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A2010C" w14:textId="7AF5916E" w:rsidR="001A1263" w:rsidRDefault="009C0081" w:rsidP="009C0081">
      <w:pPr>
        <w:tabs>
          <w:tab w:val="num" w:pos="0"/>
          <w:tab w:val="left" w:pos="510"/>
        </w:tabs>
        <w:spacing w:before="100" w:beforeAutospacing="1" w:after="0" w:line="240" w:lineRule="auto"/>
        <w:rPr>
          <w:rStyle w:val="normaltextrun"/>
          <w:rFonts w:ascii="Calibri" w:hAnsi="Calibri" w:cs="Calibri"/>
          <w:b/>
          <w:bCs/>
          <w:color w:val="7030A0"/>
          <w:u w:val="single"/>
          <w:shd w:val="clear" w:color="auto" w:fill="FFFFFF"/>
          <w:lang w:val="en-US"/>
        </w:rPr>
      </w:pPr>
      <w:r>
        <w:rPr>
          <w:rFonts w:ascii="Calibri" w:hAnsi="Calibri" w:cs="Calibri"/>
          <w:noProof/>
          <w:color w:val="000000"/>
          <w:sz w:val="22"/>
          <w:szCs w:val="22"/>
          <w:shd w:val="clear" w:color="auto" w:fill="FFFFFF"/>
          <w:lang w:val="en-US"/>
        </w:rPr>
        <w:drawing>
          <wp:anchor distT="0" distB="0" distL="114300" distR="114300" simplePos="0" relativeHeight="251658240" behindDoc="0" locked="0" layoutInCell="1" allowOverlap="1" wp14:anchorId="5B812FB7" wp14:editId="77347068">
            <wp:simplePos x="0" y="0"/>
            <wp:positionH relativeFrom="margin">
              <wp:align>right</wp:align>
            </wp:positionH>
            <wp:positionV relativeFrom="paragraph">
              <wp:posOffset>-168275</wp:posOffset>
            </wp:positionV>
            <wp:extent cx="5727700" cy="746319"/>
            <wp:effectExtent l="0" t="0" r="6350" b="0"/>
            <wp:wrapNone/>
            <wp:docPr id="4" name="Picture 4" descr="C:\Users\ayresna\AppData\Local\Microsoft\Windows\INetCache\Content.MSO\B184D5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yresna\AppData\Local\Microsoft\Windows\INetCache\Content.MSO\B184D54C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74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17ED">
        <w:rPr>
          <w:rFonts w:ascii="Calibri" w:hAnsi="Calibri" w:cs="Calibri"/>
          <w:color w:val="000000"/>
          <w:sz w:val="22"/>
          <w:szCs w:val="22"/>
          <w:shd w:val="clear" w:color="auto" w:fill="FFFFFF"/>
          <w:lang w:val="en-US"/>
        </w:rPr>
        <w:br/>
      </w:r>
    </w:p>
    <w:p w14:paraId="18C31F28" w14:textId="31C93474" w:rsidR="009C0081" w:rsidRDefault="009C0081" w:rsidP="009C0081">
      <w:pPr>
        <w:tabs>
          <w:tab w:val="num" w:pos="0"/>
          <w:tab w:val="left" w:pos="510"/>
        </w:tabs>
        <w:spacing w:before="100" w:beforeAutospacing="1" w:after="0" w:line="240" w:lineRule="auto"/>
        <w:rPr>
          <w:rStyle w:val="normaltextrun"/>
          <w:rFonts w:ascii="Calibri" w:hAnsi="Calibri" w:cs="Calibri"/>
          <w:b/>
          <w:bCs/>
          <w:color w:val="7030A0"/>
          <w:u w:val="single"/>
          <w:shd w:val="clear" w:color="auto" w:fill="FFFFFF"/>
          <w:lang w:val="en-US"/>
        </w:rPr>
      </w:pPr>
    </w:p>
    <w:p w14:paraId="0EEE048F" w14:textId="77777777" w:rsidR="009C0081" w:rsidRPr="001A1263" w:rsidRDefault="009C0081" w:rsidP="009C0081">
      <w:pPr>
        <w:tabs>
          <w:tab w:val="num" w:pos="0"/>
          <w:tab w:val="left" w:pos="510"/>
        </w:tabs>
        <w:spacing w:before="100" w:beforeAutospacing="1" w:after="0" w:line="240" w:lineRule="auto"/>
        <w:rPr>
          <w:rStyle w:val="normaltextrun"/>
          <w:rFonts w:ascii="Calibri" w:hAnsi="Calibri" w:cs="Calibri"/>
          <w:b/>
          <w:bCs/>
          <w:color w:val="7030A0"/>
          <w:u w:val="single"/>
          <w:shd w:val="clear" w:color="auto" w:fill="FFFFFF"/>
          <w:lang w:val="en-US"/>
        </w:rPr>
      </w:pPr>
    </w:p>
    <w:p w14:paraId="062F21C0" w14:textId="58A51EA5" w:rsidR="00FE17FA" w:rsidRDefault="002632D6" w:rsidP="00764ABA">
      <w:pPr>
        <w:tabs>
          <w:tab w:val="num" w:pos="0"/>
        </w:tabs>
        <w:spacing w:before="0" w:after="100" w:afterAutospacing="1" w:line="240" w:lineRule="auto"/>
        <w:ind w:left="360" w:hanging="360"/>
        <w:jc w:val="center"/>
        <w:rPr>
          <w:rStyle w:val="normaltextrun"/>
          <w:rFonts w:ascii="Calibri" w:hAnsi="Calibri" w:cs="Calibri"/>
          <w:b/>
          <w:bCs/>
          <w:color w:val="7030A0"/>
          <w:sz w:val="36"/>
          <w:szCs w:val="36"/>
          <w:u w:val="single"/>
          <w:shd w:val="clear" w:color="auto" w:fill="FFFFFF"/>
          <w:lang w:val="en-US"/>
        </w:rPr>
      </w:pPr>
      <w:r>
        <w:rPr>
          <w:rStyle w:val="normaltextrun"/>
          <w:rFonts w:ascii="Calibri" w:hAnsi="Calibri" w:cs="Calibri"/>
          <w:b/>
          <w:bCs/>
          <w:color w:val="7030A0"/>
          <w:sz w:val="36"/>
          <w:szCs w:val="36"/>
          <w:u w:val="single"/>
          <w:shd w:val="clear" w:color="auto" w:fill="FFFFFF"/>
          <w:lang w:val="en-US"/>
        </w:rPr>
        <w:t>PURPLE</w:t>
      </w:r>
      <w:r w:rsidR="000826A6">
        <w:rPr>
          <w:rStyle w:val="normaltextrun"/>
          <w:rFonts w:ascii="Calibri" w:hAnsi="Calibri" w:cs="Calibri"/>
          <w:b/>
          <w:bCs/>
          <w:color w:val="7030A0"/>
          <w:sz w:val="36"/>
          <w:szCs w:val="36"/>
          <w:u w:val="single"/>
          <w:shd w:val="clear" w:color="auto" w:fill="FFFFFF"/>
          <w:lang w:val="en-US"/>
        </w:rPr>
        <w:t xml:space="preserve"> REGISTRY</w:t>
      </w:r>
      <w:r w:rsidR="00F01C9A">
        <w:rPr>
          <w:rStyle w:val="normaltextrun"/>
          <w:rFonts w:ascii="Calibri" w:hAnsi="Calibri" w:cs="Calibri"/>
          <w:b/>
          <w:bCs/>
          <w:color w:val="7030A0"/>
          <w:sz w:val="36"/>
          <w:szCs w:val="36"/>
          <w:u w:val="single"/>
          <w:shd w:val="clear" w:color="auto" w:fill="FFFFFF"/>
          <w:lang w:val="en-US"/>
        </w:rPr>
        <w:t xml:space="preserve"> </w:t>
      </w:r>
      <w:r w:rsidR="009A5F58">
        <w:rPr>
          <w:rStyle w:val="normaltextrun"/>
          <w:rFonts w:ascii="Calibri" w:hAnsi="Calibri" w:cs="Calibri"/>
          <w:b/>
          <w:bCs/>
          <w:color w:val="7030A0"/>
          <w:sz w:val="36"/>
          <w:szCs w:val="36"/>
          <w:u w:val="single"/>
          <w:shd w:val="clear" w:color="auto" w:fill="FFFFFF"/>
          <w:lang w:val="en-US"/>
        </w:rPr>
        <w:t>–</w:t>
      </w:r>
      <w:r w:rsidR="00477970">
        <w:rPr>
          <w:rStyle w:val="normaltextrun"/>
          <w:rFonts w:ascii="Calibri" w:hAnsi="Calibri" w:cs="Calibri"/>
          <w:b/>
          <w:bCs/>
          <w:color w:val="7030A0"/>
          <w:sz w:val="36"/>
          <w:szCs w:val="36"/>
          <w:u w:val="single"/>
          <w:shd w:val="clear" w:color="auto" w:fill="FFFFFF"/>
          <w:lang w:val="en-US"/>
        </w:rPr>
        <w:t xml:space="preserve"> </w:t>
      </w:r>
      <w:r w:rsidR="009A5F58">
        <w:rPr>
          <w:rStyle w:val="normaltextrun"/>
          <w:rFonts w:ascii="Calibri" w:hAnsi="Calibri" w:cs="Calibri"/>
          <w:b/>
          <w:bCs/>
          <w:color w:val="7030A0"/>
          <w:sz w:val="36"/>
          <w:szCs w:val="36"/>
          <w:u w:val="single"/>
          <w:shd w:val="clear" w:color="auto" w:fill="FFFFFF"/>
          <w:lang w:val="en-US"/>
        </w:rPr>
        <w:t xml:space="preserve">RESEARCH </w:t>
      </w:r>
      <w:r w:rsidR="00F01C9A">
        <w:rPr>
          <w:rStyle w:val="normaltextrun"/>
          <w:rFonts w:ascii="Calibri" w:hAnsi="Calibri" w:cs="Calibri"/>
          <w:b/>
          <w:bCs/>
          <w:color w:val="7030A0"/>
          <w:sz w:val="36"/>
          <w:szCs w:val="36"/>
          <w:u w:val="single"/>
          <w:shd w:val="clear" w:color="auto" w:fill="FFFFFF"/>
          <w:lang w:val="en-US"/>
        </w:rPr>
        <w:t>DATA</w:t>
      </w:r>
      <w:r w:rsidR="00464D6E">
        <w:rPr>
          <w:rStyle w:val="normaltextrun"/>
          <w:rFonts w:ascii="Calibri" w:hAnsi="Calibri" w:cs="Calibri"/>
          <w:b/>
          <w:bCs/>
          <w:color w:val="7030A0"/>
          <w:sz w:val="36"/>
          <w:szCs w:val="36"/>
          <w:u w:val="single"/>
          <w:shd w:val="clear" w:color="auto" w:fill="FFFFFF"/>
          <w:lang w:val="en-US"/>
        </w:rPr>
        <w:t xml:space="preserve"> PROJECT</w:t>
      </w:r>
      <w:r w:rsidR="00AF32EB">
        <w:rPr>
          <w:rStyle w:val="normaltextrun"/>
          <w:rFonts w:ascii="Calibri" w:hAnsi="Calibri" w:cs="Calibri"/>
          <w:b/>
          <w:bCs/>
          <w:color w:val="7030A0"/>
          <w:sz w:val="36"/>
          <w:szCs w:val="36"/>
          <w:u w:val="single"/>
          <w:shd w:val="clear" w:color="auto" w:fill="FFFFFF"/>
          <w:lang w:val="en-US"/>
        </w:rPr>
        <w:t xml:space="preserve"> PROPOSAL</w:t>
      </w:r>
    </w:p>
    <w:p w14:paraId="589091BA" w14:textId="147E8BD0" w:rsidR="009F2E1D" w:rsidRPr="001A1263" w:rsidRDefault="009F2E1D" w:rsidP="008465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  <w:sz w:val="22"/>
          <w:szCs w:val="22"/>
        </w:rPr>
      </w:pPr>
      <w:r w:rsidRPr="001A1263">
        <w:rPr>
          <w:rFonts w:cstheme="minorHAnsi"/>
          <w:sz w:val="22"/>
          <w:szCs w:val="22"/>
        </w:rPr>
        <w:t>Please complete all fields</w:t>
      </w:r>
      <w:r w:rsidR="001A1263" w:rsidRPr="001A1263">
        <w:rPr>
          <w:rFonts w:cstheme="minorHAnsi"/>
          <w:sz w:val="22"/>
          <w:szCs w:val="22"/>
        </w:rPr>
        <w:t xml:space="preserve"> and a</w:t>
      </w:r>
      <w:r w:rsidRPr="001A1263">
        <w:rPr>
          <w:rFonts w:cstheme="minorHAnsi"/>
          <w:sz w:val="22"/>
          <w:szCs w:val="22"/>
        </w:rPr>
        <w:t xml:space="preserve">dd or remove rows as </w:t>
      </w:r>
      <w:r w:rsidR="00B76E87" w:rsidRPr="001A1263">
        <w:rPr>
          <w:rFonts w:cstheme="minorHAnsi"/>
          <w:sz w:val="22"/>
          <w:szCs w:val="22"/>
        </w:rPr>
        <w:t>required.</w:t>
      </w:r>
    </w:p>
    <w:p w14:paraId="647C6448" w14:textId="1B8FC443" w:rsidR="00606CB5" w:rsidRPr="001A1263" w:rsidRDefault="009F2E1D" w:rsidP="008465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  <w:iCs/>
          <w:sz w:val="22"/>
          <w:szCs w:val="22"/>
        </w:rPr>
      </w:pPr>
      <w:r w:rsidRPr="001A1263">
        <w:rPr>
          <w:rFonts w:cstheme="minorHAnsi"/>
          <w:sz w:val="22"/>
          <w:szCs w:val="22"/>
        </w:rPr>
        <w:t xml:space="preserve">This </w:t>
      </w:r>
      <w:r w:rsidR="00606CB5" w:rsidRPr="001A1263">
        <w:rPr>
          <w:rFonts w:cstheme="minorHAnsi"/>
          <w:sz w:val="22"/>
          <w:szCs w:val="22"/>
        </w:rPr>
        <w:t xml:space="preserve">completed </w:t>
      </w:r>
      <w:r w:rsidRPr="001A1263">
        <w:rPr>
          <w:rFonts w:cstheme="minorHAnsi"/>
          <w:sz w:val="22"/>
          <w:szCs w:val="22"/>
        </w:rPr>
        <w:t>form will</w:t>
      </w:r>
      <w:r w:rsidR="001A1263">
        <w:rPr>
          <w:rFonts w:cstheme="minorHAnsi"/>
          <w:sz w:val="22"/>
          <w:szCs w:val="22"/>
        </w:rPr>
        <w:t xml:space="preserve"> be used to</w:t>
      </w:r>
      <w:r w:rsidR="00606CB5" w:rsidRPr="001A1263">
        <w:rPr>
          <w:rFonts w:cstheme="minorHAnsi"/>
          <w:sz w:val="22"/>
          <w:szCs w:val="22"/>
        </w:rPr>
        <w:t>:</w:t>
      </w:r>
    </w:p>
    <w:p w14:paraId="43D5E1F5" w14:textId="27F3427D" w:rsidR="007D64C0" w:rsidRPr="006F64CE" w:rsidRDefault="007D64C0" w:rsidP="006F64CE">
      <w:pPr>
        <w:numPr>
          <w:ilvl w:val="0"/>
          <w:numId w:val="1"/>
        </w:numPr>
        <w:tabs>
          <w:tab w:val="clear" w:pos="0"/>
          <w:tab w:val="num" w:pos="360"/>
        </w:tabs>
        <w:spacing w:before="100" w:beforeAutospacing="1" w:after="100" w:afterAutospacing="1" w:line="240" w:lineRule="auto"/>
        <w:ind w:left="1080"/>
        <w:rPr>
          <w:rFonts w:cstheme="minorHAnsi"/>
          <w:iCs/>
          <w:sz w:val="22"/>
          <w:szCs w:val="22"/>
        </w:rPr>
      </w:pPr>
      <w:r w:rsidRPr="001A1263">
        <w:rPr>
          <w:rFonts w:cstheme="minorHAnsi"/>
          <w:sz w:val="22"/>
          <w:szCs w:val="22"/>
        </w:rPr>
        <w:t xml:space="preserve">Request approval from the data custodian at each site you </w:t>
      </w:r>
      <w:r w:rsidR="007B55E7">
        <w:rPr>
          <w:rFonts w:cstheme="minorHAnsi"/>
          <w:sz w:val="22"/>
          <w:szCs w:val="22"/>
        </w:rPr>
        <w:t xml:space="preserve">wish </w:t>
      </w:r>
      <w:r w:rsidRPr="001A1263">
        <w:rPr>
          <w:rFonts w:cstheme="minorHAnsi"/>
          <w:sz w:val="22"/>
          <w:szCs w:val="22"/>
        </w:rPr>
        <w:t xml:space="preserve">to </w:t>
      </w:r>
      <w:r w:rsidR="00586351">
        <w:rPr>
          <w:rFonts w:cstheme="minorHAnsi"/>
          <w:sz w:val="22"/>
          <w:szCs w:val="22"/>
        </w:rPr>
        <w:t xml:space="preserve">obtain </w:t>
      </w:r>
      <w:r w:rsidR="004F0C3F">
        <w:rPr>
          <w:rFonts w:cstheme="minorHAnsi"/>
          <w:sz w:val="22"/>
          <w:szCs w:val="22"/>
        </w:rPr>
        <w:t xml:space="preserve">data from for </w:t>
      </w:r>
      <w:r w:rsidR="00347990">
        <w:rPr>
          <w:rFonts w:cstheme="minorHAnsi"/>
          <w:sz w:val="22"/>
          <w:szCs w:val="22"/>
        </w:rPr>
        <w:t xml:space="preserve">use in </w:t>
      </w:r>
      <w:r w:rsidR="004F0C3F">
        <w:rPr>
          <w:rFonts w:cstheme="minorHAnsi"/>
          <w:sz w:val="22"/>
          <w:szCs w:val="22"/>
        </w:rPr>
        <w:t>your</w:t>
      </w:r>
      <w:r w:rsidRPr="001A1263">
        <w:rPr>
          <w:rFonts w:cstheme="minorHAnsi"/>
          <w:sz w:val="22"/>
          <w:szCs w:val="22"/>
        </w:rPr>
        <w:t xml:space="preserve"> project. </w:t>
      </w:r>
    </w:p>
    <w:p w14:paraId="4FF7BB16" w14:textId="085BC65F" w:rsidR="00606CB5" w:rsidRPr="001A1263" w:rsidRDefault="001A1263" w:rsidP="00846555">
      <w:pPr>
        <w:numPr>
          <w:ilvl w:val="0"/>
          <w:numId w:val="1"/>
        </w:numPr>
        <w:tabs>
          <w:tab w:val="clear" w:pos="0"/>
          <w:tab w:val="num" w:pos="360"/>
        </w:tabs>
        <w:spacing w:before="100" w:beforeAutospacing="1" w:after="100" w:afterAutospacing="1" w:line="240" w:lineRule="auto"/>
        <w:ind w:left="1080"/>
        <w:rPr>
          <w:rFonts w:cstheme="minorHAnsi"/>
          <w:iCs/>
          <w:sz w:val="22"/>
          <w:szCs w:val="22"/>
        </w:rPr>
      </w:pPr>
      <w:r>
        <w:rPr>
          <w:rFonts w:cstheme="minorHAnsi"/>
          <w:sz w:val="22"/>
          <w:szCs w:val="22"/>
        </w:rPr>
        <w:t>S</w:t>
      </w:r>
      <w:r w:rsidR="009F2E1D" w:rsidRPr="001A1263">
        <w:rPr>
          <w:rFonts w:cstheme="minorHAnsi"/>
          <w:sz w:val="22"/>
          <w:szCs w:val="22"/>
        </w:rPr>
        <w:t xml:space="preserve">ubmit a request to </w:t>
      </w:r>
      <w:proofErr w:type="spellStart"/>
      <w:r w:rsidR="009F2E1D" w:rsidRPr="001A1263">
        <w:rPr>
          <w:rFonts w:cstheme="minorHAnsi"/>
          <w:sz w:val="22"/>
          <w:szCs w:val="22"/>
        </w:rPr>
        <w:t>BioGrid</w:t>
      </w:r>
      <w:proofErr w:type="spellEnd"/>
      <w:r w:rsidR="009F2E1D" w:rsidRPr="001A1263">
        <w:rPr>
          <w:rFonts w:cstheme="minorHAnsi"/>
          <w:sz w:val="22"/>
          <w:szCs w:val="22"/>
        </w:rPr>
        <w:t xml:space="preserve"> for access to the data and ethics approval</w:t>
      </w:r>
      <w:r w:rsidR="003C1859" w:rsidRPr="001A1263">
        <w:rPr>
          <w:rFonts w:cstheme="minorHAnsi"/>
          <w:sz w:val="22"/>
          <w:szCs w:val="22"/>
        </w:rPr>
        <w:t xml:space="preserve"> (if required)</w:t>
      </w:r>
    </w:p>
    <w:p w14:paraId="770193F6" w14:textId="787CCE02" w:rsidR="009C0081" w:rsidRPr="009C0081" w:rsidRDefault="00606CB5" w:rsidP="009C008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cstheme="minorHAnsi"/>
          <w:sz w:val="22"/>
          <w:szCs w:val="22"/>
        </w:rPr>
      </w:pPr>
      <w:r w:rsidRPr="001A1263">
        <w:rPr>
          <w:rFonts w:cstheme="minorHAnsi"/>
          <w:iCs/>
          <w:sz w:val="22"/>
          <w:szCs w:val="22"/>
        </w:rPr>
        <w:t>A</w:t>
      </w:r>
      <w:r w:rsidR="009F2E1D" w:rsidRPr="001A1263">
        <w:rPr>
          <w:rFonts w:cstheme="minorHAnsi"/>
          <w:iCs/>
          <w:sz w:val="22"/>
          <w:szCs w:val="22"/>
        </w:rPr>
        <w:t xml:space="preserve">ttach any supporting documentation which may assist the </w:t>
      </w:r>
      <w:r w:rsidR="007D64C0">
        <w:rPr>
          <w:rFonts w:cstheme="minorHAnsi"/>
          <w:iCs/>
          <w:sz w:val="22"/>
          <w:szCs w:val="22"/>
        </w:rPr>
        <w:t xml:space="preserve">project </w:t>
      </w:r>
      <w:r w:rsidR="009F2E1D" w:rsidRPr="001A1263">
        <w:rPr>
          <w:rFonts w:cstheme="minorHAnsi"/>
          <w:iCs/>
          <w:sz w:val="22"/>
          <w:szCs w:val="22"/>
        </w:rPr>
        <w:t>approval process</w:t>
      </w:r>
      <w:r w:rsidR="00B76E87">
        <w:rPr>
          <w:rFonts w:cstheme="minorHAnsi"/>
          <w:iCs/>
          <w:sz w:val="22"/>
          <w:szCs w:val="22"/>
        </w:rPr>
        <w:t>.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0"/>
        <w:gridCol w:w="1701"/>
        <w:gridCol w:w="5118"/>
        <w:gridCol w:w="37"/>
      </w:tblGrid>
      <w:tr w:rsidR="009F2E1D" w:rsidRPr="001A1263" w14:paraId="7D4A17F3" w14:textId="77777777" w:rsidTr="002D4276">
        <w:trPr>
          <w:trHeight w:val="268"/>
        </w:trPr>
        <w:tc>
          <w:tcPr>
            <w:tcW w:w="9356" w:type="dxa"/>
            <w:gridSpan w:val="4"/>
            <w:shd w:val="clear" w:color="auto" w:fill="8394E3" w:themeFill="text2" w:themeFillTint="66"/>
            <w:vAlign w:val="center"/>
          </w:tcPr>
          <w:p w14:paraId="29961255" w14:textId="77777777" w:rsidR="009F2E1D" w:rsidRPr="001A1263" w:rsidRDefault="009F2E1D" w:rsidP="008D045F">
            <w:pPr>
              <w:spacing w:before="120" w:after="12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b/>
                <w:sz w:val="22"/>
                <w:szCs w:val="22"/>
              </w:rPr>
              <w:t>Project title and investigators</w:t>
            </w:r>
          </w:p>
        </w:tc>
      </w:tr>
      <w:tr w:rsidR="009F2E1D" w:rsidRPr="001A1263" w14:paraId="56C708A2" w14:textId="77777777" w:rsidTr="002D4276">
        <w:trPr>
          <w:trHeight w:val="454"/>
        </w:trPr>
        <w:tc>
          <w:tcPr>
            <w:tcW w:w="2500" w:type="dxa"/>
            <w:vAlign w:val="center"/>
          </w:tcPr>
          <w:p w14:paraId="1E85B3A6" w14:textId="77777777" w:rsidR="009F2E1D" w:rsidRPr="007E5E1D" w:rsidRDefault="009F2E1D" w:rsidP="0030794B">
            <w:pPr>
              <w:spacing w:before="60" w:after="60"/>
              <w:rPr>
                <w:rFonts w:cstheme="minorHAnsi"/>
                <w:b/>
                <w:bCs/>
                <w:sz w:val="22"/>
                <w:szCs w:val="22"/>
              </w:rPr>
            </w:pPr>
            <w:r w:rsidRPr="007E5E1D">
              <w:rPr>
                <w:rFonts w:cstheme="minorHAnsi"/>
                <w:b/>
                <w:bCs/>
                <w:sz w:val="22"/>
                <w:szCs w:val="22"/>
              </w:rPr>
              <w:t>Project Title</w:t>
            </w:r>
          </w:p>
        </w:tc>
        <w:tc>
          <w:tcPr>
            <w:tcW w:w="6856" w:type="dxa"/>
            <w:gridSpan w:val="3"/>
            <w:vAlign w:val="center"/>
          </w:tcPr>
          <w:p w14:paraId="6A9FEC1D" w14:textId="77777777" w:rsidR="001A1263" w:rsidRDefault="001A1263" w:rsidP="0030794B">
            <w:pPr>
              <w:spacing w:before="60" w:after="60"/>
              <w:rPr>
                <w:rFonts w:cstheme="minorHAnsi"/>
                <w:sz w:val="22"/>
                <w:szCs w:val="22"/>
              </w:rPr>
            </w:pPr>
          </w:p>
          <w:p w14:paraId="665F33D5" w14:textId="77777777" w:rsidR="007E5E1D" w:rsidRDefault="007E5E1D" w:rsidP="0030794B">
            <w:pPr>
              <w:spacing w:before="60" w:after="60"/>
              <w:rPr>
                <w:rFonts w:cstheme="minorHAnsi"/>
                <w:sz w:val="22"/>
                <w:szCs w:val="22"/>
              </w:rPr>
            </w:pPr>
          </w:p>
          <w:p w14:paraId="47F9D757" w14:textId="3B7DDB9F" w:rsidR="009C0081" w:rsidRPr="001A1263" w:rsidRDefault="009C0081" w:rsidP="0030794B">
            <w:pPr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9F2E1D" w:rsidRPr="001A1263" w14:paraId="45DC51F4" w14:textId="77777777" w:rsidTr="002D4276">
        <w:trPr>
          <w:trHeight w:val="264"/>
        </w:trPr>
        <w:tc>
          <w:tcPr>
            <w:tcW w:w="2500" w:type="dxa"/>
            <w:vMerge w:val="restart"/>
            <w:vAlign w:val="center"/>
          </w:tcPr>
          <w:p w14:paraId="2CA31B80" w14:textId="77777777" w:rsidR="009F2E1D" w:rsidRPr="007E5E1D" w:rsidRDefault="009F2E1D" w:rsidP="0030794B">
            <w:pPr>
              <w:spacing w:before="60" w:after="60"/>
              <w:rPr>
                <w:rFonts w:cstheme="minorHAnsi"/>
                <w:b/>
                <w:bCs/>
                <w:sz w:val="22"/>
                <w:szCs w:val="22"/>
              </w:rPr>
            </w:pPr>
            <w:r w:rsidRPr="007E5E1D">
              <w:rPr>
                <w:rFonts w:cstheme="minorHAnsi"/>
                <w:b/>
                <w:bCs/>
                <w:sz w:val="22"/>
                <w:szCs w:val="22"/>
              </w:rPr>
              <w:t xml:space="preserve">Principal Investigator </w:t>
            </w:r>
          </w:p>
        </w:tc>
        <w:tc>
          <w:tcPr>
            <w:tcW w:w="1701" w:type="dxa"/>
            <w:vAlign w:val="center"/>
          </w:tcPr>
          <w:p w14:paraId="0862BF84" w14:textId="77777777" w:rsidR="009F2E1D" w:rsidRPr="001A1263" w:rsidRDefault="009F2E1D" w:rsidP="0030794B">
            <w:pPr>
              <w:spacing w:before="60" w:after="6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t>Name</w:t>
            </w:r>
          </w:p>
        </w:tc>
        <w:tc>
          <w:tcPr>
            <w:tcW w:w="5155" w:type="dxa"/>
            <w:gridSpan w:val="2"/>
            <w:vAlign w:val="center"/>
          </w:tcPr>
          <w:p w14:paraId="4F59DF67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9F2E1D" w:rsidRPr="001A1263" w14:paraId="1CDD0EA0" w14:textId="77777777" w:rsidTr="002D4276">
        <w:trPr>
          <w:trHeight w:val="209"/>
        </w:trPr>
        <w:tc>
          <w:tcPr>
            <w:tcW w:w="2500" w:type="dxa"/>
            <w:vMerge/>
            <w:vAlign w:val="center"/>
          </w:tcPr>
          <w:p w14:paraId="3040C7D2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3E9663" w14:textId="77777777" w:rsidR="009F2E1D" w:rsidRPr="001A1263" w:rsidRDefault="009F2E1D" w:rsidP="0030794B">
            <w:pPr>
              <w:spacing w:before="60" w:after="6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t>Institution</w:t>
            </w:r>
          </w:p>
        </w:tc>
        <w:tc>
          <w:tcPr>
            <w:tcW w:w="5155" w:type="dxa"/>
            <w:gridSpan w:val="2"/>
            <w:vAlign w:val="center"/>
          </w:tcPr>
          <w:p w14:paraId="3C1C184D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9F2E1D" w:rsidRPr="001A1263" w14:paraId="7A74A290" w14:textId="77777777" w:rsidTr="002D4276">
        <w:trPr>
          <w:trHeight w:val="213"/>
        </w:trPr>
        <w:tc>
          <w:tcPr>
            <w:tcW w:w="2500" w:type="dxa"/>
            <w:vMerge/>
            <w:vAlign w:val="center"/>
          </w:tcPr>
          <w:p w14:paraId="6786E2FE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BF266E" w14:textId="77777777" w:rsidR="009F2E1D" w:rsidRPr="001A1263" w:rsidRDefault="009F2E1D" w:rsidP="0030794B">
            <w:pPr>
              <w:spacing w:before="60" w:after="6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t>Position</w:t>
            </w:r>
          </w:p>
        </w:tc>
        <w:tc>
          <w:tcPr>
            <w:tcW w:w="5155" w:type="dxa"/>
            <w:gridSpan w:val="2"/>
            <w:vAlign w:val="center"/>
          </w:tcPr>
          <w:p w14:paraId="0C3222FB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9F2E1D" w:rsidRPr="001A1263" w14:paraId="1C8F999A" w14:textId="77777777" w:rsidTr="002D4276">
        <w:trPr>
          <w:trHeight w:val="217"/>
        </w:trPr>
        <w:tc>
          <w:tcPr>
            <w:tcW w:w="2500" w:type="dxa"/>
            <w:vMerge/>
            <w:vAlign w:val="center"/>
          </w:tcPr>
          <w:p w14:paraId="678D7508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CFA486" w14:textId="77777777" w:rsidR="009F2E1D" w:rsidRPr="001A1263" w:rsidRDefault="009F2E1D" w:rsidP="0030794B">
            <w:pPr>
              <w:spacing w:before="60" w:after="6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t>Phone number</w:t>
            </w:r>
          </w:p>
        </w:tc>
        <w:tc>
          <w:tcPr>
            <w:tcW w:w="5155" w:type="dxa"/>
            <w:gridSpan w:val="2"/>
            <w:vAlign w:val="center"/>
          </w:tcPr>
          <w:p w14:paraId="10E782BF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9F2E1D" w:rsidRPr="001A1263" w14:paraId="5C223EDA" w14:textId="77777777" w:rsidTr="002D4276">
        <w:trPr>
          <w:trHeight w:val="377"/>
        </w:trPr>
        <w:tc>
          <w:tcPr>
            <w:tcW w:w="2500" w:type="dxa"/>
            <w:vMerge/>
            <w:vAlign w:val="center"/>
          </w:tcPr>
          <w:p w14:paraId="4C0475F9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2EA0CE" w14:textId="77777777" w:rsidR="009F2E1D" w:rsidRPr="001A1263" w:rsidRDefault="009F2E1D" w:rsidP="0030794B">
            <w:pPr>
              <w:spacing w:before="60" w:after="6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t>Email address</w:t>
            </w:r>
          </w:p>
        </w:tc>
        <w:tc>
          <w:tcPr>
            <w:tcW w:w="5155" w:type="dxa"/>
            <w:gridSpan w:val="2"/>
            <w:vAlign w:val="center"/>
          </w:tcPr>
          <w:p w14:paraId="31DBE663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9F2E1D" w:rsidRPr="001A1263" w14:paraId="6CB26D0B" w14:textId="77777777" w:rsidTr="002D4276">
        <w:trPr>
          <w:trHeight w:val="245"/>
        </w:trPr>
        <w:tc>
          <w:tcPr>
            <w:tcW w:w="2500" w:type="dxa"/>
            <w:vMerge w:val="restart"/>
            <w:vAlign w:val="center"/>
          </w:tcPr>
          <w:p w14:paraId="28D217B3" w14:textId="77777777" w:rsidR="009F2E1D" w:rsidRPr="007E5E1D" w:rsidRDefault="009F2E1D" w:rsidP="0030794B">
            <w:pPr>
              <w:spacing w:before="60" w:after="60"/>
              <w:rPr>
                <w:rFonts w:cstheme="minorHAnsi"/>
                <w:b/>
                <w:bCs/>
                <w:sz w:val="22"/>
                <w:szCs w:val="22"/>
              </w:rPr>
            </w:pPr>
            <w:r w:rsidRPr="007E5E1D">
              <w:rPr>
                <w:rFonts w:cstheme="minorHAnsi"/>
                <w:b/>
                <w:bCs/>
                <w:sz w:val="22"/>
                <w:szCs w:val="22"/>
              </w:rPr>
              <w:t>Additional investigator</w:t>
            </w:r>
          </w:p>
        </w:tc>
        <w:tc>
          <w:tcPr>
            <w:tcW w:w="1701" w:type="dxa"/>
            <w:vAlign w:val="center"/>
          </w:tcPr>
          <w:p w14:paraId="1EE3F416" w14:textId="77777777" w:rsidR="009F2E1D" w:rsidRPr="001A1263" w:rsidRDefault="009F2E1D" w:rsidP="0030794B">
            <w:pPr>
              <w:spacing w:before="60" w:after="6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t>Name</w:t>
            </w:r>
          </w:p>
        </w:tc>
        <w:tc>
          <w:tcPr>
            <w:tcW w:w="5155" w:type="dxa"/>
            <w:gridSpan w:val="2"/>
            <w:vAlign w:val="center"/>
          </w:tcPr>
          <w:p w14:paraId="2A17C377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9F2E1D" w:rsidRPr="001A1263" w14:paraId="076C044D" w14:textId="77777777" w:rsidTr="002D4276">
        <w:trPr>
          <w:trHeight w:val="244"/>
        </w:trPr>
        <w:tc>
          <w:tcPr>
            <w:tcW w:w="2500" w:type="dxa"/>
            <w:vMerge/>
            <w:vAlign w:val="center"/>
          </w:tcPr>
          <w:p w14:paraId="140E1D69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8AF386" w14:textId="77777777" w:rsidR="009F2E1D" w:rsidRPr="001A1263" w:rsidRDefault="009F2E1D" w:rsidP="0030794B">
            <w:pPr>
              <w:spacing w:before="60" w:after="6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t>Institution</w:t>
            </w:r>
          </w:p>
        </w:tc>
        <w:tc>
          <w:tcPr>
            <w:tcW w:w="5155" w:type="dxa"/>
            <w:gridSpan w:val="2"/>
            <w:vAlign w:val="center"/>
          </w:tcPr>
          <w:p w14:paraId="79AD4639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9F2E1D" w:rsidRPr="001A1263" w14:paraId="7D0C7435" w14:textId="77777777" w:rsidTr="002D4276">
        <w:trPr>
          <w:trHeight w:val="219"/>
        </w:trPr>
        <w:tc>
          <w:tcPr>
            <w:tcW w:w="2500" w:type="dxa"/>
            <w:vMerge/>
            <w:vAlign w:val="center"/>
          </w:tcPr>
          <w:p w14:paraId="55EDC0BC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07C012" w14:textId="77777777" w:rsidR="009F2E1D" w:rsidRPr="001A1263" w:rsidRDefault="009F2E1D" w:rsidP="0030794B">
            <w:pPr>
              <w:spacing w:before="60" w:after="6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t>Phone number</w:t>
            </w:r>
          </w:p>
        </w:tc>
        <w:tc>
          <w:tcPr>
            <w:tcW w:w="5155" w:type="dxa"/>
            <w:gridSpan w:val="2"/>
            <w:vAlign w:val="center"/>
          </w:tcPr>
          <w:p w14:paraId="4D6028DD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9F2E1D" w:rsidRPr="001A1263" w14:paraId="23766F32" w14:textId="77777777" w:rsidTr="002D4276">
        <w:trPr>
          <w:trHeight w:val="244"/>
        </w:trPr>
        <w:tc>
          <w:tcPr>
            <w:tcW w:w="2500" w:type="dxa"/>
            <w:vMerge/>
            <w:vAlign w:val="center"/>
          </w:tcPr>
          <w:p w14:paraId="61D311DC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610175" w14:textId="77777777" w:rsidR="009F2E1D" w:rsidRPr="001A1263" w:rsidRDefault="009F2E1D" w:rsidP="0030794B">
            <w:pPr>
              <w:spacing w:before="60" w:after="6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t>Email address</w:t>
            </w:r>
          </w:p>
        </w:tc>
        <w:tc>
          <w:tcPr>
            <w:tcW w:w="5155" w:type="dxa"/>
            <w:gridSpan w:val="2"/>
            <w:vAlign w:val="center"/>
          </w:tcPr>
          <w:p w14:paraId="1981CBDC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9F2E1D" w:rsidRPr="001A1263" w14:paraId="79041772" w14:textId="77777777" w:rsidTr="002D4276">
        <w:trPr>
          <w:trHeight w:val="275"/>
        </w:trPr>
        <w:tc>
          <w:tcPr>
            <w:tcW w:w="2500" w:type="dxa"/>
            <w:vMerge w:val="restart"/>
            <w:vAlign w:val="center"/>
          </w:tcPr>
          <w:p w14:paraId="11949474" w14:textId="0590AD89" w:rsidR="009F2E1D" w:rsidRPr="007E5E1D" w:rsidRDefault="009F2E1D" w:rsidP="0030794B">
            <w:pPr>
              <w:spacing w:before="60" w:after="60"/>
              <w:rPr>
                <w:rFonts w:cstheme="minorHAnsi"/>
                <w:b/>
                <w:bCs/>
                <w:color w:val="FF0000"/>
                <w:sz w:val="22"/>
                <w:szCs w:val="22"/>
              </w:rPr>
            </w:pPr>
            <w:r w:rsidRPr="007E5E1D">
              <w:rPr>
                <w:rFonts w:cstheme="minorHAnsi"/>
                <w:b/>
                <w:bCs/>
                <w:sz w:val="22"/>
                <w:szCs w:val="22"/>
              </w:rPr>
              <w:t>Additional investigator</w:t>
            </w:r>
            <w:r w:rsidR="00A87F15">
              <w:rPr>
                <w:rFonts w:cstheme="minorHAnsi"/>
                <w:b/>
                <w:bCs/>
                <w:sz w:val="22"/>
                <w:szCs w:val="22"/>
              </w:rPr>
              <w:t>/s</w:t>
            </w:r>
          </w:p>
          <w:p w14:paraId="0C0FDDF7" w14:textId="35A7F39E" w:rsidR="009F2E1D" w:rsidRPr="001A1263" w:rsidRDefault="00C66E04" w:rsidP="0030794B">
            <w:pPr>
              <w:spacing w:before="60" w:after="60"/>
              <w:rPr>
                <w:rFonts w:cstheme="minorHAnsi"/>
                <w:i/>
                <w:iCs/>
                <w:sz w:val="22"/>
                <w:szCs w:val="22"/>
              </w:rPr>
            </w:pPr>
            <w:r w:rsidRPr="001A1263">
              <w:rPr>
                <w:rFonts w:cstheme="minorHAnsi"/>
                <w:i/>
                <w:iCs/>
                <w:color w:val="FF0000"/>
                <w:sz w:val="22"/>
                <w:szCs w:val="22"/>
              </w:rPr>
              <w:t>(</w:t>
            </w:r>
            <w:r w:rsidR="009F2E1D" w:rsidRPr="001A1263">
              <w:rPr>
                <w:rFonts w:cstheme="minorHAnsi"/>
                <w:i/>
                <w:iCs/>
                <w:color w:val="FF0000"/>
                <w:sz w:val="22"/>
                <w:szCs w:val="22"/>
              </w:rPr>
              <w:t>Add further investigators if required</w:t>
            </w:r>
            <w:r w:rsidRPr="001A1263">
              <w:rPr>
                <w:rFonts w:cstheme="minorHAnsi"/>
                <w:i/>
                <w:i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701" w:type="dxa"/>
            <w:vAlign w:val="center"/>
          </w:tcPr>
          <w:p w14:paraId="57C30C91" w14:textId="77777777" w:rsidR="009F2E1D" w:rsidRPr="001A1263" w:rsidRDefault="009F2E1D" w:rsidP="0030794B">
            <w:pPr>
              <w:spacing w:before="60" w:after="6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t>Name</w:t>
            </w:r>
          </w:p>
        </w:tc>
        <w:tc>
          <w:tcPr>
            <w:tcW w:w="5155" w:type="dxa"/>
            <w:gridSpan w:val="2"/>
            <w:vAlign w:val="center"/>
          </w:tcPr>
          <w:p w14:paraId="70C60D96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9F2E1D" w:rsidRPr="001A1263" w14:paraId="4ED10134" w14:textId="77777777" w:rsidTr="002D4276">
        <w:trPr>
          <w:trHeight w:val="275"/>
        </w:trPr>
        <w:tc>
          <w:tcPr>
            <w:tcW w:w="2500" w:type="dxa"/>
            <w:vMerge/>
            <w:vAlign w:val="center"/>
          </w:tcPr>
          <w:p w14:paraId="2D04563E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6D5CAC" w14:textId="77777777" w:rsidR="009F2E1D" w:rsidRPr="001A1263" w:rsidRDefault="009F2E1D" w:rsidP="0030794B">
            <w:pPr>
              <w:spacing w:before="60" w:after="6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t>Institution</w:t>
            </w:r>
          </w:p>
        </w:tc>
        <w:tc>
          <w:tcPr>
            <w:tcW w:w="5155" w:type="dxa"/>
            <w:gridSpan w:val="2"/>
            <w:vAlign w:val="center"/>
          </w:tcPr>
          <w:p w14:paraId="7088E548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9F2E1D" w:rsidRPr="001A1263" w14:paraId="4FE177DE" w14:textId="77777777" w:rsidTr="002D4276">
        <w:trPr>
          <w:trHeight w:val="275"/>
        </w:trPr>
        <w:tc>
          <w:tcPr>
            <w:tcW w:w="2500" w:type="dxa"/>
            <w:vMerge/>
            <w:vAlign w:val="center"/>
          </w:tcPr>
          <w:p w14:paraId="43280015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97F773" w14:textId="77777777" w:rsidR="009F2E1D" w:rsidRPr="001A1263" w:rsidRDefault="009F2E1D" w:rsidP="0030794B">
            <w:pPr>
              <w:spacing w:before="60" w:after="6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t>Phone number</w:t>
            </w:r>
          </w:p>
        </w:tc>
        <w:tc>
          <w:tcPr>
            <w:tcW w:w="5155" w:type="dxa"/>
            <w:gridSpan w:val="2"/>
            <w:vAlign w:val="center"/>
          </w:tcPr>
          <w:p w14:paraId="10FCDE1B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9F2E1D" w:rsidRPr="001A1263" w14:paraId="188901CF" w14:textId="77777777" w:rsidTr="002D4276">
        <w:trPr>
          <w:trHeight w:val="275"/>
        </w:trPr>
        <w:tc>
          <w:tcPr>
            <w:tcW w:w="2500" w:type="dxa"/>
            <w:vMerge/>
            <w:vAlign w:val="center"/>
          </w:tcPr>
          <w:p w14:paraId="17C0531F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418D13" w14:textId="77777777" w:rsidR="009F2E1D" w:rsidRPr="001A1263" w:rsidRDefault="009F2E1D" w:rsidP="0030794B">
            <w:pPr>
              <w:spacing w:before="60" w:after="6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t>Email address</w:t>
            </w:r>
          </w:p>
        </w:tc>
        <w:tc>
          <w:tcPr>
            <w:tcW w:w="5155" w:type="dxa"/>
            <w:gridSpan w:val="2"/>
            <w:vAlign w:val="center"/>
          </w:tcPr>
          <w:p w14:paraId="15CDF051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9F2E1D" w:rsidRPr="001A1263" w14:paraId="025E8854" w14:textId="77777777" w:rsidTr="002D4276">
        <w:trPr>
          <w:trHeight w:val="275"/>
        </w:trPr>
        <w:tc>
          <w:tcPr>
            <w:tcW w:w="2500" w:type="dxa"/>
            <w:vAlign w:val="center"/>
          </w:tcPr>
          <w:p w14:paraId="5B172662" w14:textId="77777777" w:rsidR="009F2E1D" w:rsidRPr="00A87F15" w:rsidRDefault="009F2E1D" w:rsidP="0030794B">
            <w:pPr>
              <w:spacing w:before="60" w:after="60"/>
              <w:rPr>
                <w:rFonts w:cstheme="minorHAnsi"/>
                <w:b/>
                <w:bCs/>
                <w:sz w:val="22"/>
                <w:szCs w:val="22"/>
              </w:rPr>
            </w:pPr>
            <w:r w:rsidRPr="00A87F15">
              <w:rPr>
                <w:rFonts w:cstheme="minorHAnsi"/>
                <w:b/>
                <w:bCs/>
                <w:sz w:val="22"/>
                <w:szCs w:val="22"/>
              </w:rPr>
              <w:t>Project Institution</w:t>
            </w:r>
          </w:p>
        </w:tc>
        <w:tc>
          <w:tcPr>
            <w:tcW w:w="6856" w:type="dxa"/>
            <w:gridSpan w:val="3"/>
            <w:vAlign w:val="center"/>
          </w:tcPr>
          <w:p w14:paraId="222862AF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9F2E1D" w:rsidRPr="001A1263" w14:paraId="5F507161" w14:textId="77777777" w:rsidTr="002D4276">
        <w:trPr>
          <w:trHeight w:val="275"/>
        </w:trPr>
        <w:tc>
          <w:tcPr>
            <w:tcW w:w="2500" w:type="dxa"/>
            <w:vAlign w:val="center"/>
          </w:tcPr>
          <w:p w14:paraId="7FA0AD31" w14:textId="77777777" w:rsidR="009F2E1D" w:rsidRPr="00A87F15" w:rsidRDefault="009F2E1D" w:rsidP="0030794B">
            <w:pPr>
              <w:spacing w:before="60" w:after="60"/>
              <w:rPr>
                <w:rFonts w:cstheme="minorHAnsi"/>
                <w:b/>
                <w:bCs/>
                <w:sz w:val="22"/>
                <w:szCs w:val="22"/>
              </w:rPr>
            </w:pPr>
            <w:r w:rsidRPr="00A87F15">
              <w:rPr>
                <w:rFonts w:cstheme="minorHAnsi"/>
                <w:b/>
                <w:bCs/>
                <w:sz w:val="22"/>
                <w:szCs w:val="22"/>
              </w:rPr>
              <w:t>Source(s) of funding</w:t>
            </w:r>
          </w:p>
        </w:tc>
        <w:tc>
          <w:tcPr>
            <w:tcW w:w="6856" w:type="dxa"/>
            <w:gridSpan w:val="3"/>
            <w:vAlign w:val="center"/>
          </w:tcPr>
          <w:p w14:paraId="52213739" w14:textId="77777777" w:rsidR="009F2E1D" w:rsidRPr="001A1263" w:rsidRDefault="009F2E1D" w:rsidP="0030794B">
            <w:pPr>
              <w:snapToGrid w:val="0"/>
              <w:spacing w:before="60" w:after="60"/>
              <w:rPr>
                <w:rFonts w:cstheme="minorHAnsi"/>
                <w:sz w:val="22"/>
                <w:szCs w:val="22"/>
              </w:rPr>
            </w:pPr>
          </w:p>
        </w:tc>
      </w:tr>
      <w:tr w:rsidR="009F2E1D" w:rsidRPr="001A1263" w14:paraId="5EBB0997" w14:textId="77777777" w:rsidTr="002D4276">
        <w:trPr>
          <w:trHeight w:val="275"/>
        </w:trPr>
        <w:tc>
          <w:tcPr>
            <w:tcW w:w="2500" w:type="dxa"/>
            <w:vAlign w:val="center"/>
          </w:tcPr>
          <w:p w14:paraId="2C1A70C1" w14:textId="77777777" w:rsidR="009F2E1D" w:rsidRPr="00A87F15" w:rsidRDefault="009F2E1D" w:rsidP="0030794B">
            <w:pPr>
              <w:spacing w:before="60" w:after="60"/>
              <w:rPr>
                <w:rFonts w:cstheme="minorHAnsi"/>
                <w:b/>
                <w:bCs/>
                <w:sz w:val="22"/>
                <w:szCs w:val="22"/>
              </w:rPr>
            </w:pPr>
            <w:r w:rsidRPr="00A87F15">
              <w:rPr>
                <w:rFonts w:cstheme="minorHAnsi"/>
                <w:b/>
                <w:bCs/>
                <w:sz w:val="22"/>
                <w:szCs w:val="22"/>
              </w:rPr>
              <w:t>Expected end date of the project</w:t>
            </w:r>
          </w:p>
        </w:tc>
        <w:tc>
          <w:tcPr>
            <w:tcW w:w="6856" w:type="dxa"/>
            <w:gridSpan w:val="3"/>
            <w:vAlign w:val="center"/>
          </w:tcPr>
          <w:p w14:paraId="0D645FC7" w14:textId="77777777" w:rsidR="009F2E1D" w:rsidRPr="001A1263" w:rsidRDefault="009F2E1D" w:rsidP="0030794B">
            <w:pPr>
              <w:spacing w:before="60" w:after="6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t xml:space="preserve">___/___/____      </w:t>
            </w:r>
          </w:p>
        </w:tc>
      </w:tr>
      <w:tr w:rsidR="009F2E1D" w:rsidRPr="001A1263" w14:paraId="7396FBA9" w14:textId="77777777" w:rsidTr="002D4276">
        <w:trPr>
          <w:gridAfter w:val="1"/>
          <w:wAfter w:w="37" w:type="dxa"/>
          <w:trHeight w:val="266"/>
        </w:trPr>
        <w:tc>
          <w:tcPr>
            <w:tcW w:w="9319" w:type="dxa"/>
            <w:gridSpan w:val="3"/>
            <w:shd w:val="clear" w:color="auto" w:fill="8394E3" w:themeFill="text2" w:themeFillTint="66"/>
            <w:vAlign w:val="center"/>
          </w:tcPr>
          <w:p w14:paraId="6954C1AD" w14:textId="77777777" w:rsidR="009F2E1D" w:rsidRPr="001A1263" w:rsidRDefault="009F2E1D" w:rsidP="008D045F">
            <w:pPr>
              <w:spacing w:before="120" w:after="12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b/>
                <w:sz w:val="22"/>
                <w:szCs w:val="22"/>
              </w:rPr>
              <w:lastRenderedPageBreak/>
              <w:t>Describe your research project</w:t>
            </w:r>
          </w:p>
        </w:tc>
      </w:tr>
      <w:tr w:rsidR="009F2E1D" w:rsidRPr="001A1263" w14:paraId="27BA2240" w14:textId="77777777" w:rsidTr="002D4276">
        <w:trPr>
          <w:gridAfter w:val="1"/>
          <w:wAfter w:w="37" w:type="dxa"/>
          <w:trHeight w:val="1051"/>
        </w:trPr>
        <w:tc>
          <w:tcPr>
            <w:tcW w:w="9319" w:type="dxa"/>
            <w:gridSpan w:val="3"/>
            <w:shd w:val="clear" w:color="auto" w:fill="E0E0E0"/>
            <w:vAlign w:val="center"/>
          </w:tcPr>
          <w:p w14:paraId="037B2EAC" w14:textId="20F918F1" w:rsidR="009F2E1D" w:rsidRPr="002A20E0" w:rsidRDefault="009F2E1D" w:rsidP="002A20E0">
            <w:pPr>
              <w:spacing w:before="120" w:after="120"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proofErr w:type="spellStart"/>
            <w:r w:rsidRPr="001A1263">
              <w:rPr>
                <w:rFonts w:cstheme="minorHAnsi"/>
                <w:b/>
                <w:bCs/>
                <w:sz w:val="22"/>
                <w:szCs w:val="22"/>
              </w:rPr>
              <w:t>i</w:t>
            </w:r>
            <w:proofErr w:type="spellEnd"/>
            <w:r w:rsidRPr="001A1263">
              <w:rPr>
                <w:rFonts w:cstheme="minorHAnsi"/>
                <w:b/>
                <w:bCs/>
                <w:sz w:val="22"/>
                <w:szCs w:val="22"/>
              </w:rPr>
              <w:t xml:space="preserve">). Describe the theoretical, empirical and/or conceptual basis for the research proposal, including relevant background information </w:t>
            </w:r>
            <w:r w:rsidRPr="001A1263">
              <w:rPr>
                <w:rFonts w:cstheme="minorHAnsi"/>
                <w:sz w:val="22"/>
                <w:szCs w:val="22"/>
              </w:rPr>
              <w:t>(</w:t>
            </w:r>
            <w:r w:rsidR="7F70E7A5" w:rsidRPr="001A1263">
              <w:rPr>
                <w:rFonts w:cstheme="minorHAnsi"/>
                <w:sz w:val="22"/>
                <w:szCs w:val="22"/>
              </w:rPr>
              <w:t>e.g.,</w:t>
            </w:r>
            <w:r w:rsidRPr="001A1263">
              <w:rPr>
                <w:rFonts w:cstheme="minorHAnsi"/>
                <w:sz w:val="22"/>
                <w:szCs w:val="22"/>
              </w:rPr>
              <w:t xml:space="preserve"> previous studies, anecdotal evidence, review of literature, prior observation, laboratory or animal studies). </w:t>
            </w:r>
          </w:p>
        </w:tc>
      </w:tr>
      <w:tr w:rsidR="009F2E1D" w:rsidRPr="001A1263" w14:paraId="3EA12108" w14:textId="77777777" w:rsidTr="002D4276">
        <w:trPr>
          <w:gridAfter w:val="1"/>
          <w:wAfter w:w="37" w:type="dxa"/>
          <w:trHeight w:val="1134"/>
        </w:trPr>
        <w:tc>
          <w:tcPr>
            <w:tcW w:w="9319" w:type="dxa"/>
            <w:gridSpan w:val="3"/>
            <w:vAlign w:val="center"/>
          </w:tcPr>
          <w:p w14:paraId="2AC0B9B5" w14:textId="68C8AFD3" w:rsidR="009D01E3" w:rsidRPr="001A1263" w:rsidRDefault="009D01E3" w:rsidP="00A9114F">
            <w:pPr>
              <w:snapToGrid w:val="0"/>
              <w:spacing w:before="0" w:after="0"/>
              <w:rPr>
                <w:rFonts w:cstheme="minorHAnsi"/>
                <w:sz w:val="22"/>
                <w:szCs w:val="22"/>
              </w:rPr>
            </w:pPr>
          </w:p>
        </w:tc>
      </w:tr>
      <w:tr w:rsidR="009F2E1D" w:rsidRPr="001A1263" w14:paraId="45677C02" w14:textId="77777777" w:rsidTr="002D4276">
        <w:trPr>
          <w:gridAfter w:val="1"/>
          <w:wAfter w:w="37" w:type="dxa"/>
          <w:trHeight w:val="409"/>
        </w:trPr>
        <w:tc>
          <w:tcPr>
            <w:tcW w:w="9319" w:type="dxa"/>
            <w:gridSpan w:val="3"/>
            <w:shd w:val="clear" w:color="auto" w:fill="E0E0E0"/>
            <w:vAlign w:val="center"/>
          </w:tcPr>
          <w:p w14:paraId="467D064C" w14:textId="77777777" w:rsidR="009F2E1D" w:rsidRPr="001A1263" w:rsidRDefault="009F2E1D" w:rsidP="003064C5">
            <w:pPr>
              <w:spacing w:before="120" w:after="12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b/>
                <w:sz w:val="22"/>
                <w:szCs w:val="22"/>
              </w:rPr>
              <w:t xml:space="preserve">ii). State the aims of the research and the research question and/or hypotheses </w:t>
            </w:r>
            <w:r w:rsidRPr="001A1263">
              <w:rPr>
                <w:rFonts w:cstheme="minorHAnsi"/>
                <w:sz w:val="22"/>
                <w:szCs w:val="22"/>
              </w:rPr>
              <w:t xml:space="preserve">(where appropriate). </w:t>
            </w:r>
          </w:p>
        </w:tc>
      </w:tr>
      <w:tr w:rsidR="009F2E1D" w:rsidRPr="001A1263" w14:paraId="4AF23B01" w14:textId="77777777" w:rsidTr="002D4276">
        <w:trPr>
          <w:gridAfter w:val="1"/>
          <w:wAfter w:w="37" w:type="dxa"/>
          <w:trHeight w:val="1134"/>
        </w:trPr>
        <w:tc>
          <w:tcPr>
            <w:tcW w:w="9319" w:type="dxa"/>
            <w:gridSpan w:val="3"/>
            <w:vAlign w:val="center"/>
          </w:tcPr>
          <w:p w14:paraId="2E0D2FDF" w14:textId="45A5DB7E" w:rsidR="00140056" w:rsidRPr="001A1263" w:rsidRDefault="00140056" w:rsidP="00B42A15">
            <w:pPr>
              <w:snapToGrid w:val="0"/>
              <w:spacing w:before="0" w:after="0"/>
              <w:rPr>
                <w:rFonts w:cstheme="minorHAnsi"/>
                <w:sz w:val="22"/>
                <w:szCs w:val="22"/>
              </w:rPr>
            </w:pPr>
          </w:p>
        </w:tc>
      </w:tr>
      <w:tr w:rsidR="009F2E1D" w:rsidRPr="001A1263" w14:paraId="0EB83923" w14:textId="77777777" w:rsidTr="002D4276">
        <w:trPr>
          <w:gridAfter w:val="1"/>
          <w:wAfter w:w="37" w:type="dxa"/>
          <w:trHeight w:val="409"/>
        </w:trPr>
        <w:tc>
          <w:tcPr>
            <w:tcW w:w="9319" w:type="dxa"/>
            <w:gridSpan w:val="3"/>
            <w:shd w:val="clear" w:color="auto" w:fill="E0E0E0"/>
            <w:vAlign w:val="center"/>
          </w:tcPr>
          <w:p w14:paraId="460DFC25" w14:textId="77777777" w:rsidR="001A1263" w:rsidRDefault="009F2E1D" w:rsidP="00D53512">
            <w:pPr>
              <w:spacing w:before="120" w:after="120" w:line="240" w:lineRule="auto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b/>
                <w:sz w:val="22"/>
                <w:szCs w:val="22"/>
              </w:rPr>
              <w:t>iii). Describe how the research design/methods will enable the research aims to be achieved.</w:t>
            </w:r>
            <w:r w:rsidRPr="001A1263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49CE69A8" w14:textId="24114843" w:rsidR="009F2E1D" w:rsidRPr="001A1263" w:rsidRDefault="009F2E1D" w:rsidP="00D53512">
            <w:pPr>
              <w:spacing w:before="120" w:after="120" w:line="240" w:lineRule="auto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t>Please include details on research design (retrospective/prospective) and how the data will be analysed (statistical methodology, variables of interest, etc.).</w:t>
            </w:r>
          </w:p>
        </w:tc>
      </w:tr>
      <w:tr w:rsidR="009F2E1D" w:rsidRPr="001A1263" w14:paraId="31E2D89D" w14:textId="77777777" w:rsidTr="002D4276">
        <w:trPr>
          <w:gridAfter w:val="1"/>
          <w:wAfter w:w="37" w:type="dxa"/>
          <w:trHeight w:val="1134"/>
        </w:trPr>
        <w:tc>
          <w:tcPr>
            <w:tcW w:w="9319" w:type="dxa"/>
            <w:gridSpan w:val="3"/>
            <w:vAlign w:val="center"/>
          </w:tcPr>
          <w:p w14:paraId="4C74A4CB" w14:textId="439D82B5" w:rsidR="00C77015" w:rsidRPr="001A1263" w:rsidRDefault="00C77015" w:rsidP="00B42A15">
            <w:pPr>
              <w:snapToGrid w:val="0"/>
              <w:spacing w:before="0" w:after="0"/>
              <w:rPr>
                <w:rFonts w:cstheme="minorHAnsi"/>
                <w:sz w:val="22"/>
                <w:szCs w:val="22"/>
              </w:rPr>
            </w:pPr>
          </w:p>
        </w:tc>
      </w:tr>
      <w:tr w:rsidR="009F2E1D" w:rsidRPr="001A1263" w14:paraId="57A85C5C" w14:textId="77777777" w:rsidTr="002D4276">
        <w:trPr>
          <w:gridAfter w:val="1"/>
          <w:wAfter w:w="37" w:type="dxa"/>
          <w:trHeight w:val="409"/>
        </w:trPr>
        <w:tc>
          <w:tcPr>
            <w:tcW w:w="9319" w:type="dxa"/>
            <w:gridSpan w:val="3"/>
            <w:shd w:val="clear" w:color="auto" w:fill="E0E0E0"/>
            <w:vAlign w:val="center"/>
          </w:tcPr>
          <w:p w14:paraId="669CC2D8" w14:textId="77777777" w:rsidR="009F2E1D" w:rsidRPr="001A1263" w:rsidRDefault="009F2E1D" w:rsidP="00D53512">
            <w:pPr>
              <w:spacing w:before="120" w:after="120" w:line="240" w:lineRule="auto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b/>
                <w:sz w:val="22"/>
                <w:szCs w:val="22"/>
              </w:rPr>
              <w:t xml:space="preserve">iv). What is the value of answering this research question? </w:t>
            </w:r>
          </w:p>
          <w:p w14:paraId="26EBC112" w14:textId="77777777" w:rsidR="009F2E1D" w:rsidRPr="001A1263" w:rsidRDefault="009F2E1D" w:rsidP="00D53512">
            <w:pPr>
              <w:pStyle w:val="BodyText"/>
              <w:numPr>
                <w:ilvl w:val="0"/>
                <w:numId w:val="2"/>
              </w:numPr>
              <w:tabs>
                <w:tab w:val="left" w:pos="0"/>
              </w:tabs>
              <w:spacing w:before="120" w:line="240" w:lineRule="auto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t xml:space="preserve">Include background information outlining the public health burden of the particular disease/condition and the potential benefit to the community of the research. </w:t>
            </w:r>
          </w:p>
          <w:p w14:paraId="3D5A98E5" w14:textId="77777777" w:rsidR="009F2E1D" w:rsidRPr="001A1263" w:rsidRDefault="009F2E1D" w:rsidP="00D53512">
            <w:pPr>
              <w:pStyle w:val="BodyText"/>
              <w:numPr>
                <w:ilvl w:val="0"/>
                <w:numId w:val="2"/>
              </w:numPr>
              <w:tabs>
                <w:tab w:val="left" w:pos="0"/>
              </w:tabs>
              <w:spacing w:before="120" w:line="240" w:lineRule="auto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t xml:space="preserve">Refer to the </w:t>
            </w:r>
            <w:hyperlink r:id="rId12" w:anchor="_blank" w:history="1">
              <w:r w:rsidRPr="001A1263">
                <w:rPr>
                  <w:rStyle w:val="Hyperlink"/>
                  <w:rFonts w:cstheme="minorHAnsi"/>
                  <w:sz w:val="22"/>
                  <w:szCs w:val="22"/>
                </w:rPr>
                <w:t>National Statement on Ethical Conduct in Human Research 2007</w:t>
              </w:r>
            </w:hyperlink>
            <w:r w:rsidRPr="001A1263">
              <w:rPr>
                <w:rFonts w:cstheme="minorHAnsi"/>
                <w:sz w:val="22"/>
                <w:szCs w:val="22"/>
              </w:rPr>
              <w:t xml:space="preserve"> (Section 1.a) for guidelines on the determination of research merit and integrity. </w:t>
            </w:r>
          </w:p>
        </w:tc>
      </w:tr>
      <w:tr w:rsidR="009F2E1D" w:rsidRPr="001A1263" w14:paraId="2EA465E3" w14:textId="77777777" w:rsidTr="002D4276">
        <w:trPr>
          <w:gridAfter w:val="1"/>
          <w:wAfter w:w="37" w:type="dxa"/>
          <w:trHeight w:val="1134"/>
        </w:trPr>
        <w:tc>
          <w:tcPr>
            <w:tcW w:w="9319" w:type="dxa"/>
            <w:gridSpan w:val="3"/>
            <w:vAlign w:val="center"/>
          </w:tcPr>
          <w:p w14:paraId="70EC2716" w14:textId="32BDFDF8" w:rsidR="00C77015" w:rsidRPr="001A1263" w:rsidRDefault="00C77015" w:rsidP="00B42A15">
            <w:pPr>
              <w:snapToGrid w:val="0"/>
              <w:spacing w:before="0" w:after="0"/>
              <w:rPr>
                <w:rFonts w:cstheme="minorHAnsi"/>
                <w:sz w:val="22"/>
                <w:szCs w:val="22"/>
              </w:rPr>
            </w:pPr>
          </w:p>
        </w:tc>
      </w:tr>
      <w:tr w:rsidR="009F2E1D" w:rsidRPr="001A1263" w14:paraId="14B22606" w14:textId="77777777" w:rsidTr="002D4276">
        <w:trPr>
          <w:gridAfter w:val="1"/>
          <w:wAfter w:w="37" w:type="dxa"/>
          <w:trHeight w:val="409"/>
        </w:trPr>
        <w:tc>
          <w:tcPr>
            <w:tcW w:w="9319" w:type="dxa"/>
            <w:gridSpan w:val="3"/>
            <w:shd w:val="clear" w:color="auto" w:fill="E0E0E0"/>
            <w:vAlign w:val="center"/>
          </w:tcPr>
          <w:p w14:paraId="73E588B5" w14:textId="6EFDA56F" w:rsidR="009F2E1D" w:rsidRPr="001A1263" w:rsidRDefault="009F2E1D" w:rsidP="00D53512">
            <w:pPr>
              <w:spacing w:before="120" w:after="120" w:line="240" w:lineRule="auto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b/>
                <w:bCs/>
                <w:sz w:val="22"/>
                <w:szCs w:val="22"/>
              </w:rPr>
              <w:t>v). How will the results of the research be disseminated (</w:t>
            </w:r>
            <w:r w:rsidR="227498D3" w:rsidRPr="001A1263">
              <w:rPr>
                <w:rFonts w:cstheme="minorHAnsi"/>
                <w:b/>
                <w:bCs/>
                <w:sz w:val="22"/>
                <w:szCs w:val="22"/>
              </w:rPr>
              <w:t>e.g.,</w:t>
            </w:r>
            <w:r w:rsidRPr="001A1263">
              <w:rPr>
                <w:rFonts w:cstheme="minorHAnsi"/>
                <w:b/>
                <w:bCs/>
                <w:sz w:val="22"/>
                <w:szCs w:val="22"/>
              </w:rPr>
              <w:t xml:space="preserve"> peer-reviewed paper, conference abstracts/ presentations, reports, thesis, etc.). </w:t>
            </w:r>
          </w:p>
          <w:p w14:paraId="47BA8063" w14:textId="77777777" w:rsidR="009F2E1D" w:rsidRPr="001A1263" w:rsidRDefault="009F2E1D" w:rsidP="00D53512">
            <w:pPr>
              <w:pStyle w:val="BodyText"/>
              <w:numPr>
                <w:ilvl w:val="0"/>
                <w:numId w:val="3"/>
              </w:numPr>
              <w:tabs>
                <w:tab w:val="left" w:pos="0"/>
              </w:tabs>
              <w:spacing w:before="120" w:line="240" w:lineRule="auto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t xml:space="preserve">Please indicate how you will comply with the </w:t>
            </w:r>
            <w:hyperlink r:id="rId13" w:anchor="_blank" w:history="1">
              <w:proofErr w:type="spellStart"/>
              <w:r w:rsidRPr="001A1263">
                <w:rPr>
                  <w:rStyle w:val="Hyperlink"/>
                  <w:rFonts w:cstheme="minorHAnsi"/>
                  <w:sz w:val="22"/>
                  <w:szCs w:val="22"/>
                </w:rPr>
                <w:t>BioGrid</w:t>
              </w:r>
              <w:proofErr w:type="spellEnd"/>
              <w:r w:rsidRPr="001A1263">
                <w:rPr>
                  <w:rStyle w:val="Hyperlink"/>
                  <w:rFonts w:cstheme="minorHAnsi"/>
                  <w:sz w:val="22"/>
                  <w:szCs w:val="22"/>
                </w:rPr>
                <w:t xml:space="preserve"> Australia Terms and Conditions of Data Access</w:t>
              </w:r>
            </w:hyperlink>
            <w:r w:rsidRPr="001A1263">
              <w:rPr>
                <w:rFonts w:cstheme="minorHAnsi"/>
                <w:sz w:val="22"/>
                <w:szCs w:val="22"/>
              </w:rPr>
              <w:t xml:space="preserve"> regarding publications. </w:t>
            </w:r>
          </w:p>
          <w:p w14:paraId="58DC40E3" w14:textId="77777777" w:rsidR="009F2E1D" w:rsidRPr="001A1263" w:rsidRDefault="009F2E1D" w:rsidP="00D53512">
            <w:pPr>
              <w:pStyle w:val="BodyText"/>
              <w:numPr>
                <w:ilvl w:val="0"/>
                <w:numId w:val="3"/>
              </w:numPr>
              <w:tabs>
                <w:tab w:val="left" w:pos="0"/>
              </w:tabs>
              <w:spacing w:before="120" w:line="240" w:lineRule="auto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t xml:space="preserve">Include a statement describing how the privacy of individuals will be maintained in any publication arising from this project? </w:t>
            </w:r>
          </w:p>
        </w:tc>
      </w:tr>
      <w:tr w:rsidR="009F2E1D" w:rsidRPr="001A1263" w14:paraId="169488DB" w14:textId="77777777" w:rsidTr="002D4276">
        <w:trPr>
          <w:gridAfter w:val="1"/>
          <w:wAfter w:w="37" w:type="dxa"/>
          <w:trHeight w:val="1134"/>
        </w:trPr>
        <w:tc>
          <w:tcPr>
            <w:tcW w:w="9319" w:type="dxa"/>
            <w:gridSpan w:val="3"/>
            <w:vAlign w:val="center"/>
          </w:tcPr>
          <w:p w14:paraId="11697AB1" w14:textId="556F1C53" w:rsidR="00C97CD8" w:rsidRPr="001A1263" w:rsidRDefault="00C97CD8" w:rsidP="00B42A15">
            <w:pPr>
              <w:snapToGrid w:val="0"/>
              <w:spacing w:before="0" w:after="0"/>
              <w:rPr>
                <w:rFonts w:cstheme="minorHAnsi"/>
                <w:sz w:val="22"/>
                <w:szCs w:val="22"/>
              </w:rPr>
            </w:pPr>
          </w:p>
        </w:tc>
      </w:tr>
      <w:tr w:rsidR="009F2E1D" w:rsidRPr="001A1263" w14:paraId="55B6ADC5" w14:textId="77777777" w:rsidTr="002D4276">
        <w:trPr>
          <w:gridAfter w:val="1"/>
          <w:wAfter w:w="37" w:type="dxa"/>
          <w:trHeight w:val="409"/>
        </w:trPr>
        <w:tc>
          <w:tcPr>
            <w:tcW w:w="9319" w:type="dxa"/>
            <w:gridSpan w:val="3"/>
            <w:shd w:val="clear" w:color="auto" w:fill="E0E0E0"/>
            <w:vAlign w:val="center"/>
          </w:tcPr>
          <w:p w14:paraId="5CAC3694" w14:textId="77777777" w:rsidR="009F2E1D" w:rsidRPr="001A1263" w:rsidRDefault="009F2E1D" w:rsidP="00D53512">
            <w:pPr>
              <w:spacing w:before="120" w:after="120" w:line="240" w:lineRule="auto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b/>
                <w:sz w:val="22"/>
                <w:szCs w:val="22"/>
              </w:rPr>
              <w:lastRenderedPageBreak/>
              <w:t>vi). Does this project already have approval from a Human Research Ethics Committee?</w:t>
            </w:r>
            <w:r w:rsidRPr="001A1263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1C2B7C" w:rsidRPr="001A1263" w14:paraId="16F5964E" w14:textId="77777777" w:rsidTr="002D4276">
        <w:trPr>
          <w:gridAfter w:val="1"/>
          <w:wAfter w:w="37" w:type="dxa"/>
          <w:trHeight w:val="409"/>
        </w:trPr>
        <w:tc>
          <w:tcPr>
            <w:tcW w:w="9319" w:type="dxa"/>
            <w:gridSpan w:val="3"/>
          </w:tcPr>
          <w:p w14:paraId="726E9275" w14:textId="6A9072A5" w:rsidR="001C2B7C" w:rsidRPr="00655512" w:rsidRDefault="001C2B7C" w:rsidP="008C486A">
            <w:pPr>
              <w:snapToGrid w:val="0"/>
              <w:spacing w:before="60" w:after="0" w:line="240" w:lineRule="auto"/>
              <w:rPr>
                <w:rFonts w:cstheme="minorHAnsi"/>
                <w:sz w:val="22"/>
                <w:szCs w:val="22"/>
              </w:rPr>
            </w:pPr>
            <w:r w:rsidRPr="00655512">
              <w:rPr>
                <w:b/>
                <w:sz w:val="22"/>
                <w:szCs w:val="22"/>
              </w:rPr>
              <w:t xml:space="preserve">If you are unsure about this section, please discuss with the </w:t>
            </w:r>
            <w:r w:rsidR="004E209D" w:rsidRPr="00655512">
              <w:rPr>
                <w:b/>
                <w:sz w:val="22"/>
                <w:szCs w:val="22"/>
              </w:rPr>
              <w:t>PURPLE</w:t>
            </w:r>
            <w:r w:rsidR="00722C6D" w:rsidRPr="00655512">
              <w:rPr>
                <w:b/>
                <w:sz w:val="22"/>
                <w:szCs w:val="22"/>
              </w:rPr>
              <w:t xml:space="preserve"> </w:t>
            </w:r>
            <w:r w:rsidR="00043E8A" w:rsidRPr="00655512">
              <w:rPr>
                <w:b/>
                <w:sz w:val="22"/>
                <w:szCs w:val="22"/>
              </w:rPr>
              <w:t xml:space="preserve">PI or </w:t>
            </w:r>
            <w:r w:rsidR="00722C6D" w:rsidRPr="00655512">
              <w:rPr>
                <w:b/>
                <w:sz w:val="22"/>
                <w:szCs w:val="22"/>
              </w:rPr>
              <w:t>Registry Manager</w:t>
            </w:r>
            <w:r w:rsidRPr="00655512">
              <w:rPr>
                <w:b/>
                <w:sz w:val="22"/>
                <w:szCs w:val="22"/>
              </w:rPr>
              <w:t>.</w:t>
            </w:r>
          </w:p>
        </w:tc>
      </w:tr>
      <w:tr w:rsidR="001C2B7C" w:rsidRPr="001A1263" w14:paraId="1BA9F7FA" w14:textId="77777777" w:rsidTr="002D4276">
        <w:trPr>
          <w:gridAfter w:val="1"/>
          <w:wAfter w:w="37" w:type="dxa"/>
          <w:trHeight w:val="409"/>
        </w:trPr>
        <w:tc>
          <w:tcPr>
            <w:tcW w:w="9319" w:type="dxa"/>
            <w:gridSpan w:val="3"/>
          </w:tcPr>
          <w:p w14:paraId="651CC477" w14:textId="17CC7722" w:rsidR="001C2B7C" w:rsidRPr="00655512" w:rsidRDefault="001C2B7C" w:rsidP="008C486A">
            <w:pPr>
              <w:snapToGrid w:val="0"/>
              <w:spacing w:before="60" w:after="0" w:line="240" w:lineRule="auto"/>
              <w:rPr>
                <w:rFonts w:cstheme="minorHAnsi"/>
                <w:sz w:val="22"/>
                <w:szCs w:val="22"/>
              </w:rPr>
            </w:pPr>
            <w:r w:rsidRPr="00655512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4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512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ascii="Calibri" w:hAnsi="Calibri" w:cs="Arial"/>
                <w:sz w:val="22"/>
                <w:szCs w:val="22"/>
              </w:rPr>
            </w:r>
            <w:r w:rsidR="00681A8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655512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655512"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r w:rsidR="00722C6D" w:rsidRPr="00655512">
              <w:rPr>
                <w:rFonts w:eastAsia="Times New Roman"/>
                <w:b/>
                <w:sz w:val="22"/>
                <w:szCs w:val="22"/>
              </w:rPr>
              <w:t>Yes,</w:t>
            </w:r>
            <w:r w:rsidRPr="00655512">
              <w:rPr>
                <w:rFonts w:eastAsia="Times New Roman"/>
                <w:b/>
                <w:sz w:val="22"/>
                <w:szCs w:val="22"/>
              </w:rPr>
              <w:t xml:space="preserve"> from my institution’s HREC</w:t>
            </w:r>
            <w:r w:rsidRPr="00655512">
              <w:rPr>
                <w:rFonts w:eastAsia="Times New Roman"/>
                <w:sz w:val="22"/>
                <w:szCs w:val="22"/>
              </w:rPr>
              <w:t xml:space="preserve"> – please attach evidence of your HREC approval</w:t>
            </w:r>
            <w:r w:rsidRPr="00655512">
              <w:rPr>
                <w:rFonts w:eastAsia="Times New Roman"/>
                <w:b/>
                <w:sz w:val="22"/>
                <w:szCs w:val="22"/>
              </w:rPr>
              <w:t>.</w:t>
            </w:r>
          </w:p>
        </w:tc>
      </w:tr>
      <w:tr w:rsidR="001C2B7C" w:rsidRPr="001A1263" w14:paraId="71F10C66" w14:textId="77777777" w:rsidTr="002D4276">
        <w:trPr>
          <w:gridAfter w:val="1"/>
          <w:wAfter w:w="37" w:type="dxa"/>
          <w:trHeight w:val="409"/>
        </w:trPr>
        <w:tc>
          <w:tcPr>
            <w:tcW w:w="9319" w:type="dxa"/>
            <w:gridSpan w:val="3"/>
          </w:tcPr>
          <w:p w14:paraId="7472C4B3" w14:textId="6A5BE806" w:rsidR="001C2B7C" w:rsidRPr="00655512" w:rsidRDefault="00722C6D" w:rsidP="00AB7113">
            <w:pPr>
              <w:snapToGrid w:val="0"/>
              <w:spacing w:before="60" w:after="60" w:line="240" w:lineRule="auto"/>
              <w:rPr>
                <w:rFonts w:ascii="Calibri" w:hAnsi="Calibri" w:cs="Arial"/>
                <w:sz w:val="22"/>
                <w:szCs w:val="22"/>
              </w:rPr>
            </w:pPr>
            <w:r w:rsidRPr="00655512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512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ascii="Calibri" w:hAnsi="Calibri" w:cs="Arial"/>
                <w:sz w:val="22"/>
                <w:szCs w:val="22"/>
              </w:rPr>
            </w:r>
            <w:r w:rsidR="00681A8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655512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="001C2B7C" w:rsidRPr="00655512">
              <w:rPr>
                <w:rFonts w:eastAsia="Times New Roman"/>
                <w:b/>
                <w:sz w:val="22"/>
                <w:szCs w:val="22"/>
              </w:rPr>
              <w:t xml:space="preserve"> </w:t>
            </w:r>
            <w:r w:rsidRPr="00655512">
              <w:rPr>
                <w:rFonts w:eastAsia="Times New Roman"/>
                <w:b/>
                <w:sz w:val="22"/>
                <w:szCs w:val="22"/>
              </w:rPr>
              <w:t>Yes,</w:t>
            </w:r>
            <w:r w:rsidR="001C2B7C" w:rsidRPr="00655512">
              <w:rPr>
                <w:rFonts w:eastAsia="Times New Roman"/>
                <w:sz w:val="22"/>
                <w:szCs w:val="22"/>
              </w:rPr>
              <w:t xml:space="preserve"> </w:t>
            </w:r>
            <w:r w:rsidR="001C2B7C" w:rsidRPr="00655512">
              <w:rPr>
                <w:rFonts w:eastAsia="Times New Roman"/>
                <w:b/>
                <w:bCs/>
                <w:sz w:val="22"/>
                <w:szCs w:val="22"/>
              </w:rPr>
              <w:t>this project is covered by the</w:t>
            </w:r>
            <w:r w:rsidR="00153714" w:rsidRPr="00655512">
              <w:rPr>
                <w:rFonts w:eastAsia="Times New Roman"/>
                <w:b/>
                <w:bCs/>
                <w:sz w:val="22"/>
                <w:szCs w:val="22"/>
              </w:rPr>
              <w:t xml:space="preserve"> PURPLE</w:t>
            </w:r>
            <w:r w:rsidR="001C2B7C" w:rsidRPr="00655512">
              <w:rPr>
                <w:rFonts w:eastAsia="Times New Roman"/>
                <w:b/>
                <w:bCs/>
                <w:sz w:val="22"/>
                <w:szCs w:val="22"/>
              </w:rPr>
              <w:t xml:space="preserve"> </w:t>
            </w:r>
            <w:r w:rsidR="00153714" w:rsidRPr="00655512">
              <w:rPr>
                <w:rFonts w:eastAsia="Times New Roman"/>
                <w:b/>
                <w:bCs/>
                <w:sz w:val="22"/>
                <w:szCs w:val="22"/>
              </w:rPr>
              <w:t>R</w:t>
            </w:r>
            <w:r w:rsidR="001C2B7C" w:rsidRPr="00655512">
              <w:rPr>
                <w:rFonts w:eastAsia="Times New Roman"/>
                <w:b/>
                <w:bCs/>
                <w:sz w:val="22"/>
                <w:szCs w:val="22"/>
              </w:rPr>
              <w:t>egistry HREC approval</w:t>
            </w:r>
          </w:p>
        </w:tc>
      </w:tr>
      <w:bookmarkStart w:id="0" w:name="Check408"/>
      <w:tr w:rsidR="001C2B7C" w:rsidRPr="001A1263" w14:paraId="64846937" w14:textId="77777777" w:rsidTr="002D4276">
        <w:trPr>
          <w:gridAfter w:val="1"/>
          <w:wAfter w:w="37" w:type="dxa"/>
          <w:trHeight w:val="409"/>
        </w:trPr>
        <w:tc>
          <w:tcPr>
            <w:tcW w:w="9319" w:type="dxa"/>
            <w:gridSpan w:val="3"/>
          </w:tcPr>
          <w:p w14:paraId="7ABDF59C" w14:textId="5B885D19" w:rsidR="001C2B7C" w:rsidRPr="00655512" w:rsidRDefault="001C2B7C" w:rsidP="00AB7113">
            <w:pPr>
              <w:snapToGrid w:val="0"/>
              <w:spacing w:before="60" w:after="60" w:line="240" w:lineRule="auto"/>
              <w:rPr>
                <w:rFonts w:ascii="Calibri" w:hAnsi="Calibri" w:cs="Arial"/>
                <w:sz w:val="22"/>
                <w:szCs w:val="22"/>
              </w:rPr>
            </w:pPr>
            <w:r w:rsidRPr="00655512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4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512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ascii="Calibri" w:hAnsi="Calibri" w:cs="Arial"/>
                <w:sz w:val="22"/>
                <w:szCs w:val="22"/>
              </w:rPr>
            </w:r>
            <w:r w:rsidR="00681A8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655512">
              <w:rPr>
                <w:rFonts w:ascii="Calibri" w:hAnsi="Calibri" w:cs="Arial"/>
                <w:sz w:val="22"/>
                <w:szCs w:val="22"/>
              </w:rPr>
              <w:fldChar w:fldCharType="end"/>
            </w:r>
            <w:bookmarkEnd w:id="0"/>
            <w:r w:rsidRPr="00655512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655512">
              <w:rPr>
                <w:rFonts w:eastAsia="Times New Roman"/>
                <w:b/>
                <w:sz w:val="22"/>
                <w:szCs w:val="22"/>
              </w:rPr>
              <w:t>No</w:t>
            </w:r>
            <w:r w:rsidRPr="00655512">
              <w:rPr>
                <w:rFonts w:eastAsia="Times New Roman"/>
                <w:sz w:val="22"/>
                <w:szCs w:val="22"/>
              </w:rPr>
              <w:t xml:space="preserve">: I am requesting HREC approval via the </w:t>
            </w:r>
            <w:proofErr w:type="spellStart"/>
            <w:r w:rsidRPr="00655512">
              <w:rPr>
                <w:rFonts w:eastAsia="Times New Roman"/>
                <w:b/>
                <w:bCs/>
                <w:sz w:val="22"/>
                <w:szCs w:val="22"/>
              </w:rPr>
              <w:t>BioGrid</w:t>
            </w:r>
            <w:proofErr w:type="spellEnd"/>
            <w:r w:rsidRPr="00655512">
              <w:rPr>
                <w:rFonts w:eastAsia="Times New Roman"/>
                <w:b/>
                <w:bCs/>
                <w:sz w:val="22"/>
                <w:szCs w:val="22"/>
              </w:rPr>
              <w:t xml:space="preserve"> process*</w:t>
            </w:r>
          </w:p>
        </w:tc>
      </w:tr>
      <w:tr w:rsidR="001C2B7C" w:rsidRPr="001A1263" w14:paraId="2CA818F0" w14:textId="77777777" w:rsidTr="002D4276">
        <w:trPr>
          <w:gridAfter w:val="1"/>
          <w:wAfter w:w="37" w:type="dxa"/>
          <w:trHeight w:val="409"/>
        </w:trPr>
        <w:tc>
          <w:tcPr>
            <w:tcW w:w="9319" w:type="dxa"/>
            <w:gridSpan w:val="3"/>
          </w:tcPr>
          <w:p w14:paraId="165742BD" w14:textId="62DF4A26" w:rsidR="001C2B7C" w:rsidRPr="00655512" w:rsidRDefault="001C2B7C" w:rsidP="00AB7113">
            <w:pPr>
              <w:snapToGrid w:val="0"/>
              <w:spacing w:before="60" w:after="60" w:line="240" w:lineRule="auto"/>
              <w:rPr>
                <w:rFonts w:ascii="Calibri" w:hAnsi="Calibri" w:cs="Arial"/>
                <w:sz w:val="22"/>
                <w:szCs w:val="22"/>
              </w:rPr>
            </w:pPr>
            <w:r w:rsidRPr="00655512">
              <w:rPr>
                <w:rFonts w:ascii="Calibri" w:hAnsi="Calibri" w:cs="Arial"/>
                <w:sz w:val="22"/>
                <w:szCs w:val="22"/>
              </w:rPr>
              <w:fldChar w:fldCharType="begin">
                <w:ffData>
                  <w:name w:val="Check4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5512">
              <w:rPr>
                <w:rFonts w:ascii="Calibri" w:hAnsi="Calibri" w:cs="Arial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ascii="Calibri" w:hAnsi="Calibri" w:cs="Arial"/>
                <w:sz w:val="22"/>
                <w:szCs w:val="22"/>
              </w:rPr>
            </w:r>
            <w:r w:rsidR="00681A8D">
              <w:rPr>
                <w:rFonts w:ascii="Calibri" w:hAnsi="Calibri" w:cs="Arial"/>
                <w:sz w:val="22"/>
                <w:szCs w:val="22"/>
              </w:rPr>
              <w:fldChar w:fldCharType="separate"/>
            </w:r>
            <w:r w:rsidRPr="00655512">
              <w:rPr>
                <w:rFonts w:ascii="Calibri" w:hAnsi="Calibri" w:cs="Arial"/>
                <w:sz w:val="22"/>
                <w:szCs w:val="22"/>
              </w:rPr>
              <w:fldChar w:fldCharType="end"/>
            </w:r>
            <w:r w:rsidRPr="00655512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655512">
              <w:rPr>
                <w:rFonts w:eastAsia="Times New Roman"/>
                <w:b/>
                <w:sz w:val="22"/>
                <w:szCs w:val="22"/>
              </w:rPr>
              <w:t>No</w:t>
            </w:r>
            <w:r w:rsidRPr="00655512">
              <w:rPr>
                <w:rFonts w:eastAsia="Times New Roman"/>
                <w:sz w:val="22"/>
                <w:szCs w:val="22"/>
              </w:rPr>
              <w:t>: HREC approval in progress</w:t>
            </w:r>
            <w:r w:rsidR="000E1F6A" w:rsidRPr="00655512">
              <w:rPr>
                <w:rFonts w:eastAsia="Times New Roman"/>
                <w:sz w:val="22"/>
                <w:szCs w:val="22"/>
              </w:rPr>
              <w:t xml:space="preserve"> </w:t>
            </w:r>
            <w:r w:rsidR="0094269F" w:rsidRPr="00655512">
              <w:rPr>
                <w:rFonts w:eastAsia="Times New Roman"/>
                <w:sz w:val="22"/>
                <w:szCs w:val="22"/>
              </w:rPr>
              <w:t xml:space="preserve">- </w:t>
            </w:r>
            <w:r w:rsidR="000E1F6A" w:rsidRPr="00655512">
              <w:rPr>
                <w:rFonts w:eastAsia="Times New Roman"/>
                <w:b/>
                <w:bCs/>
                <w:sz w:val="22"/>
                <w:szCs w:val="22"/>
              </w:rPr>
              <w:t>Date submitted</w:t>
            </w:r>
            <w:r w:rsidR="000E1F6A" w:rsidRPr="00655512">
              <w:rPr>
                <w:rFonts w:eastAsia="Times New Roman"/>
                <w:sz w:val="22"/>
                <w:szCs w:val="22"/>
              </w:rPr>
              <w:t xml:space="preserve">:  </w:t>
            </w:r>
            <w:r w:rsidR="00B84475" w:rsidRPr="00655512">
              <w:rPr>
                <w:rFonts w:eastAsia="Times New Roman"/>
                <w:sz w:val="22"/>
                <w:szCs w:val="22"/>
              </w:rPr>
              <w:t>__</w:t>
            </w:r>
            <w:r w:rsidR="000E1F6A" w:rsidRPr="00655512">
              <w:rPr>
                <w:rFonts w:eastAsia="Times New Roman"/>
                <w:sz w:val="22"/>
                <w:szCs w:val="22"/>
              </w:rPr>
              <w:t xml:space="preserve"> / </w:t>
            </w:r>
            <w:r w:rsidR="00B84475" w:rsidRPr="00655512">
              <w:rPr>
                <w:rFonts w:eastAsia="Times New Roman"/>
                <w:sz w:val="22"/>
                <w:szCs w:val="22"/>
              </w:rPr>
              <w:t>_</w:t>
            </w:r>
            <w:r w:rsidR="00736D2A" w:rsidRPr="00655512">
              <w:rPr>
                <w:rFonts w:eastAsia="Times New Roman"/>
                <w:sz w:val="22"/>
                <w:szCs w:val="22"/>
              </w:rPr>
              <w:t>_ /</w:t>
            </w:r>
            <w:r w:rsidR="00B84475" w:rsidRPr="00655512">
              <w:rPr>
                <w:rFonts w:eastAsia="Times New Roman"/>
                <w:sz w:val="22"/>
                <w:szCs w:val="22"/>
              </w:rPr>
              <w:t xml:space="preserve"> 20</w:t>
            </w:r>
            <w:r w:rsidR="000E1F6A" w:rsidRPr="00655512">
              <w:rPr>
                <w:rFonts w:eastAsia="Times New Roman"/>
                <w:sz w:val="22"/>
                <w:szCs w:val="22"/>
              </w:rPr>
              <w:t xml:space="preserve"> </w:t>
            </w:r>
            <w:r w:rsidR="00736D2A" w:rsidRPr="00655512">
              <w:rPr>
                <w:rFonts w:eastAsia="Times New Roman"/>
                <w:sz w:val="22"/>
                <w:szCs w:val="22"/>
              </w:rPr>
              <w:t xml:space="preserve">__ </w:t>
            </w:r>
          </w:p>
        </w:tc>
      </w:tr>
      <w:tr w:rsidR="001C2B7C" w:rsidRPr="001A1263" w14:paraId="7214669A" w14:textId="77777777" w:rsidTr="002D4276">
        <w:trPr>
          <w:gridAfter w:val="1"/>
          <w:wAfter w:w="37" w:type="dxa"/>
          <w:trHeight w:val="409"/>
        </w:trPr>
        <w:tc>
          <w:tcPr>
            <w:tcW w:w="9319" w:type="dxa"/>
            <w:gridSpan w:val="3"/>
          </w:tcPr>
          <w:p w14:paraId="2260AE88" w14:textId="4D45ED78" w:rsidR="001C2B7C" w:rsidRPr="00D14760" w:rsidRDefault="001C2B7C" w:rsidP="000A2257">
            <w:pPr>
              <w:spacing w:before="60" w:after="60" w:line="240" w:lineRule="auto"/>
              <w:rPr>
                <w:rFonts w:eastAsia="Times New Roman"/>
                <w:sz w:val="22"/>
                <w:szCs w:val="22"/>
              </w:rPr>
            </w:pPr>
            <w:r w:rsidRPr="00655512">
              <w:rPr>
                <w:rFonts w:eastAsia="Times New Roman"/>
                <w:b/>
                <w:sz w:val="22"/>
                <w:szCs w:val="22"/>
              </w:rPr>
              <w:t>Supporting Documentation:</w:t>
            </w:r>
            <w:r w:rsidRPr="00655512">
              <w:rPr>
                <w:rFonts w:eastAsia="Times New Roman"/>
                <w:sz w:val="22"/>
                <w:szCs w:val="22"/>
              </w:rPr>
              <w:t xml:space="preserve"> </w:t>
            </w:r>
            <w:r w:rsidRPr="00655512">
              <w:rPr>
                <w:rFonts w:eastAsia="Times New Roman"/>
                <w:i/>
              </w:rPr>
              <w:t>Please attach any additional documentation that may assist in the review of your application</w:t>
            </w:r>
            <w:r w:rsidR="002D78FC" w:rsidRPr="00655512">
              <w:rPr>
                <w:rFonts w:eastAsia="Times New Roman"/>
                <w:i/>
              </w:rPr>
              <w:t xml:space="preserve"> (protocol, ethics submissio</w:t>
            </w:r>
            <w:r w:rsidR="00822280" w:rsidRPr="00655512">
              <w:rPr>
                <w:rFonts w:eastAsia="Times New Roman"/>
                <w:i/>
              </w:rPr>
              <w:t>n, HREC approval letter)</w:t>
            </w:r>
            <w:r w:rsidRPr="00655512">
              <w:rPr>
                <w:rFonts w:eastAsia="Times New Roman"/>
                <w:i/>
              </w:rPr>
              <w:t>.</w:t>
            </w:r>
          </w:p>
        </w:tc>
      </w:tr>
      <w:tr w:rsidR="001C2B7C" w:rsidRPr="001A1263" w14:paraId="4C8BF3B0" w14:textId="77777777" w:rsidTr="002D4276">
        <w:trPr>
          <w:gridAfter w:val="1"/>
          <w:wAfter w:w="37" w:type="dxa"/>
          <w:trHeight w:val="409"/>
        </w:trPr>
        <w:tc>
          <w:tcPr>
            <w:tcW w:w="9319" w:type="dxa"/>
            <w:gridSpan w:val="3"/>
          </w:tcPr>
          <w:p w14:paraId="30109169" w14:textId="77777777" w:rsidR="001C2B7C" w:rsidRPr="00655512" w:rsidRDefault="001C2B7C" w:rsidP="00125EC2">
            <w:pPr>
              <w:spacing w:before="60" w:after="0" w:line="240" w:lineRule="auto"/>
              <w:rPr>
                <w:rFonts w:eastAsia="Times New Roman"/>
                <w:bCs/>
                <w:sz w:val="22"/>
                <w:szCs w:val="22"/>
              </w:rPr>
            </w:pPr>
            <w:r w:rsidRPr="00655512">
              <w:rPr>
                <w:rFonts w:eastAsia="Times New Roman"/>
                <w:b/>
                <w:sz w:val="22"/>
                <w:szCs w:val="22"/>
              </w:rPr>
              <w:t xml:space="preserve">* </w:t>
            </w:r>
            <w:proofErr w:type="spellStart"/>
            <w:r w:rsidRPr="00655512">
              <w:rPr>
                <w:rFonts w:eastAsia="Times New Roman"/>
                <w:b/>
                <w:sz w:val="22"/>
                <w:szCs w:val="22"/>
              </w:rPr>
              <w:t>BioGrid</w:t>
            </w:r>
            <w:proofErr w:type="spellEnd"/>
            <w:r w:rsidRPr="00655512">
              <w:rPr>
                <w:rFonts w:eastAsia="Times New Roman"/>
                <w:b/>
                <w:sz w:val="22"/>
                <w:szCs w:val="22"/>
              </w:rPr>
              <w:t xml:space="preserve"> process: </w:t>
            </w:r>
            <w:r w:rsidRPr="00655512">
              <w:rPr>
                <w:rFonts w:eastAsia="Times New Roman"/>
                <w:bCs/>
                <w:sz w:val="22"/>
                <w:szCs w:val="22"/>
              </w:rPr>
              <w:t xml:space="preserve">if you are from an institution that is a member of </w:t>
            </w:r>
            <w:proofErr w:type="spellStart"/>
            <w:r w:rsidRPr="00655512">
              <w:rPr>
                <w:rFonts w:eastAsia="Times New Roman"/>
                <w:bCs/>
                <w:sz w:val="22"/>
                <w:szCs w:val="22"/>
              </w:rPr>
              <w:t>BioGrid</w:t>
            </w:r>
            <w:proofErr w:type="spellEnd"/>
            <w:r w:rsidRPr="00655512">
              <w:rPr>
                <w:rFonts w:eastAsia="Times New Roman"/>
                <w:bCs/>
                <w:sz w:val="22"/>
                <w:szCs w:val="22"/>
              </w:rPr>
              <w:t xml:space="preserve"> Australia you may use the low risk </w:t>
            </w:r>
            <w:proofErr w:type="spellStart"/>
            <w:r w:rsidRPr="00655512">
              <w:rPr>
                <w:rFonts w:eastAsia="Times New Roman"/>
                <w:bCs/>
                <w:sz w:val="22"/>
                <w:szCs w:val="22"/>
              </w:rPr>
              <w:t>BioGrid</w:t>
            </w:r>
            <w:proofErr w:type="spellEnd"/>
            <w:r w:rsidRPr="00655512">
              <w:rPr>
                <w:rFonts w:eastAsia="Times New Roman"/>
                <w:bCs/>
                <w:sz w:val="22"/>
                <w:szCs w:val="22"/>
              </w:rPr>
              <w:t xml:space="preserve"> HREC process to gain approval. See: </w:t>
            </w:r>
            <w:hyperlink r:id="rId14" w:history="1">
              <w:r w:rsidRPr="00655512">
                <w:rPr>
                  <w:rStyle w:val="Hyperlink"/>
                  <w:rFonts w:eastAsia="Times New Roman"/>
                  <w:sz w:val="22"/>
                  <w:szCs w:val="22"/>
                </w:rPr>
                <w:t>https://www.biogrid.org.au/page/67/members</w:t>
              </w:r>
            </w:hyperlink>
          </w:p>
          <w:p w14:paraId="7EBDA5BB" w14:textId="2B243FAE" w:rsidR="001C2B7C" w:rsidRPr="00282206" w:rsidRDefault="001C2B7C" w:rsidP="008C486A">
            <w:pPr>
              <w:spacing w:before="60" w:after="120" w:line="240" w:lineRule="auto"/>
              <w:rPr>
                <w:rFonts w:eastAsia="Times New Roman"/>
                <w:b/>
                <w:i/>
                <w:iCs/>
              </w:rPr>
            </w:pPr>
            <w:r w:rsidRPr="00282206">
              <w:rPr>
                <w:rFonts w:eastAsia="Times New Roman"/>
                <w:bCs/>
                <w:i/>
                <w:iCs/>
              </w:rPr>
              <w:t xml:space="preserve">The project must use </w:t>
            </w:r>
            <w:r w:rsidR="268CB936" w:rsidRPr="72AE806D">
              <w:rPr>
                <w:rFonts w:eastAsia="Times New Roman"/>
                <w:i/>
                <w:iCs/>
              </w:rPr>
              <w:t>PURPLE</w:t>
            </w:r>
            <w:r w:rsidRPr="00282206">
              <w:rPr>
                <w:rFonts w:eastAsia="Times New Roman"/>
                <w:bCs/>
                <w:i/>
                <w:iCs/>
              </w:rPr>
              <w:t xml:space="preserve"> registry data only. The registry </w:t>
            </w:r>
            <w:r w:rsidR="00926949" w:rsidRPr="00282206">
              <w:rPr>
                <w:rFonts w:eastAsia="Times New Roman"/>
                <w:bCs/>
                <w:i/>
                <w:iCs/>
              </w:rPr>
              <w:t>manager</w:t>
            </w:r>
            <w:r w:rsidRPr="00282206">
              <w:rPr>
                <w:rFonts w:eastAsia="Times New Roman"/>
                <w:bCs/>
                <w:i/>
                <w:iCs/>
              </w:rPr>
              <w:t xml:space="preserve"> will inform you if the project can use this method and will submit the project on your behalf.</w:t>
            </w:r>
          </w:p>
        </w:tc>
      </w:tr>
    </w:tbl>
    <w:p w14:paraId="6693F54A" w14:textId="77777777" w:rsidR="009F2E1D" w:rsidRPr="00D14760" w:rsidRDefault="009F2E1D" w:rsidP="00892697">
      <w:pPr>
        <w:spacing w:before="120" w:after="0" w:line="240" w:lineRule="auto"/>
        <w:rPr>
          <w:rFonts w:cstheme="minorHAnsi"/>
          <w:sz w:val="8"/>
          <w:szCs w:val="8"/>
        </w:rPr>
      </w:pPr>
    </w:p>
    <w:tbl>
      <w:tblPr>
        <w:tblStyle w:val="TableGrid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42"/>
        <w:gridCol w:w="3261"/>
        <w:gridCol w:w="1168"/>
        <w:gridCol w:w="4932"/>
        <w:gridCol w:w="137"/>
      </w:tblGrid>
      <w:tr w:rsidR="009F2E1D" w:rsidRPr="001A1263" w14:paraId="175AF4C3" w14:textId="77777777" w:rsidTr="1B5E7E8B">
        <w:trPr>
          <w:gridBefore w:val="1"/>
          <w:gridAfter w:val="1"/>
          <w:wBefore w:w="142" w:type="dxa"/>
          <w:wAfter w:w="137" w:type="dxa"/>
          <w:trHeight w:val="623"/>
        </w:trPr>
        <w:tc>
          <w:tcPr>
            <w:tcW w:w="9361" w:type="dxa"/>
            <w:gridSpan w:val="3"/>
            <w:shd w:val="clear" w:color="auto" w:fill="8394E3" w:themeFill="text2" w:themeFillTint="66"/>
            <w:vAlign w:val="center"/>
          </w:tcPr>
          <w:p w14:paraId="3D6FB474" w14:textId="32CB63E7" w:rsidR="001A1263" w:rsidRPr="001A1263" w:rsidRDefault="009F2E1D" w:rsidP="008D045F">
            <w:pPr>
              <w:spacing w:before="120" w:after="120" w:line="276" w:lineRule="auto"/>
              <w:rPr>
                <w:rFonts w:cstheme="minorHAnsi"/>
                <w:b/>
                <w:bCs/>
                <w:sz w:val="22"/>
                <w:szCs w:val="22"/>
              </w:rPr>
            </w:pPr>
            <w:r w:rsidRPr="001A1263">
              <w:rPr>
                <w:rFonts w:cstheme="minorHAnsi"/>
                <w:b/>
                <w:bCs/>
                <w:sz w:val="22"/>
                <w:szCs w:val="22"/>
              </w:rPr>
              <w:t xml:space="preserve">Specify the </w:t>
            </w:r>
            <w:r w:rsidR="00401246" w:rsidRPr="001A1263">
              <w:rPr>
                <w:rFonts w:cstheme="minorHAnsi"/>
                <w:b/>
                <w:bCs/>
                <w:sz w:val="22"/>
                <w:szCs w:val="22"/>
              </w:rPr>
              <w:t>contributing sites</w:t>
            </w:r>
            <w:r w:rsidRPr="001A1263">
              <w:rPr>
                <w:rFonts w:cstheme="minorHAnsi"/>
                <w:b/>
                <w:bCs/>
                <w:sz w:val="22"/>
                <w:szCs w:val="22"/>
              </w:rPr>
              <w:t xml:space="preserve"> you </w:t>
            </w:r>
            <w:r w:rsidR="00401246" w:rsidRPr="001A1263">
              <w:rPr>
                <w:rFonts w:cstheme="minorHAnsi"/>
                <w:b/>
                <w:bCs/>
                <w:sz w:val="22"/>
                <w:szCs w:val="22"/>
              </w:rPr>
              <w:t>would like to request data from, or select all sites</w:t>
            </w:r>
          </w:p>
          <w:p w14:paraId="5536189C" w14:textId="09CAAE76" w:rsidR="001A1263" w:rsidRPr="001A1263" w:rsidRDefault="00401246" w:rsidP="008D045F">
            <w:pPr>
              <w:spacing w:after="120" w:line="276" w:lineRule="auto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cstheme="minorHAnsi"/>
                <w:sz w:val="22"/>
                <w:szCs w:val="22"/>
              </w:rPr>
            </w:r>
            <w:r w:rsidR="00681A8D">
              <w:rPr>
                <w:rFonts w:cstheme="minorHAnsi"/>
                <w:sz w:val="22"/>
                <w:szCs w:val="22"/>
              </w:rPr>
              <w:fldChar w:fldCharType="separate"/>
            </w:r>
            <w:r w:rsidRPr="001A1263">
              <w:rPr>
                <w:rFonts w:cstheme="minorHAnsi"/>
                <w:sz w:val="22"/>
                <w:szCs w:val="22"/>
              </w:rPr>
              <w:fldChar w:fldCharType="end"/>
            </w:r>
            <w:r w:rsidRPr="001A1263">
              <w:rPr>
                <w:rFonts w:cstheme="minorHAnsi"/>
                <w:sz w:val="22"/>
                <w:szCs w:val="22"/>
              </w:rPr>
              <w:t xml:space="preserve"> All sites</w:t>
            </w:r>
            <w:r w:rsidR="002060E1">
              <w:rPr>
                <w:rFonts w:cstheme="minorHAnsi"/>
                <w:sz w:val="22"/>
                <w:szCs w:val="22"/>
              </w:rPr>
              <w:t xml:space="preserve">                                  </w:t>
            </w:r>
            <w:r w:rsidR="002060E1"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2060E1"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cstheme="minorHAnsi"/>
                <w:sz w:val="22"/>
                <w:szCs w:val="22"/>
              </w:rPr>
            </w:r>
            <w:r w:rsidR="00681A8D">
              <w:rPr>
                <w:rFonts w:cstheme="minorHAnsi"/>
                <w:sz w:val="22"/>
                <w:szCs w:val="22"/>
              </w:rPr>
              <w:fldChar w:fldCharType="separate"/>
            </w:r>
            <w:r w:rsidR="002060E1" w:rsidRPr="001A1263">
              <w:rPr>
                <w:rFonts w:cstheme="minorHAnsi"/>
                <w:sz w:val="22"/>
                <w:szCs w:val="22"/>
              </w:rPr>
              <w:fldChar w:fldCharType="end"/>
            </w:r>
            <w:r w:rsidR="002060E1" w:rsidRPr="001A1263">
              <w:rPr>
                <w:rFonts w:cstheme="minorHAnsi"/>
                <w:sz w:val="22"/>
                <w:szCs w:val="22"/>
              </w:rPr>
              <w:t xml:space="preserve"> All </w:t>
            </w:r>
            <w:r w:rsidR="002060E1">
              <w:rPr>
                <w:rFonts w:cstheme="minorHAnsi"/>
                <w:sz w:val="22"/>
                <w:szCs w:val="22"/>
              </w:rPr>
              <w:t xml:space="preserve">Australian </w:t>
            </w:r>
            <w:r w:rsidR="002060E1" w:rsidRPr="001A1263">
              <w:rPr>
                <w:rFonts w:cstheme="minorHAnsi"/>
                <w:sz w:val="22"/>
                <w:szCs w:val="22"/>
              </w:rPr>
              <w:t>sites</w:t>
            </w:r>
            <w:r w:rsidR="00844D8D">
              <w:rPr>
                <w:rFonts w:cstheme="minorHAnsi"/>
                <w:sz w:val="22"/>
                <w:szCs w:val="22"/>
              </w:rPr>
              <w:t xml:space="preserve"> </w:t>
            </w:r>
            <w:r w:rsidR="00844D8D" w:rsidRPr="00844D8D">
              <w:rPr>
                <w:rFonts w:cstheme="minorHAnsi"/>
                <w:i/>
                <w:iCs/>
                <w:sz w:val="22"/>
                <w:szCs w:val="22"/>
              </w:rPr>
              <w:t>(no international data required)</w:t>
            </w:r>
          </w:p>
        </w:tc>
      </w:tr>
      <w:tr w:rsidR="00D85E31" w:rsidRPr="001A1263" w14:paraId="5AAC8379" w14:textId="77777777" w:rsidTr="1B5E7E8B">
        <w:trPr>
          <w:gridBefore w:val="1"/>
          <w:gridAfter w:val="1"/>
          <w:wBefore w:w="142" w:type="dxa"/>
          <w:wAfter w:w="137" w:type="dxa"/>
          <w:trHeight w:val="355"/>
        </w:trPr>
        <w:tc>
          <w:tcPr>
            <w:tcW w:w="4429" w:type="dxa"/>
            <w:gridSpan w:val="2"/>
            <w:vAlign w:val="center"/>
          </w:tcPr>
          <w:p w14:paraId="4154B63E" w14:textId="4D8E7E3D" w:rsidR="00D85E31" w:rsidRPr="001A1263" w:rsidRDefault="003121E2" w:rsidP="008D045F">
            <w:pPr>
              <w:snapToGrid w:val="0"/>
              <w:rPr>
                <w:rFonts w:cstheme="minorHAnsi"/>
                <w:b/>
                <w:bCs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cstheme="minorHAnsi"/>
                <w:sz w:val="22"/>
                <w:szCs w:val="22"/>
              </w:rPr>
            </w:r>
            <w:r w:rsidR="00681A8D">
              <w:rPr>
                <w:rFonts w:cstheme="minorHAnsi"/>
                <w:sz w:val="22"/>
                <w:szCs w:val="22"/>
              </w:rPr>
              <w:fldChar w:fldCharType="separate"/>
            </w:r>
            <w:r w:rsidRPr="001A1263">
              <w:rPr>
                <w:rFonts w:cstheme="minorHAnsi"/>
                <w:sz w:val="22"/>
                <w:szCs w:val="22"/>
              </w:rPr>
              <w:fldChar w:fldCharType="end"/>
            </w:r>
            <w:r>
              <w:rPr>
                <w:rFonts w:cstheme="minorHAnsi"/>
                <w:sz w:val="22"/>
                <w:szCs w:val="22"/>
              </w:rPr>
              <w:t xml:space="preserve"> Alfred Health</w:t>
            </w:r>
            <w:r w:rsidR="0030354C">
              <w:rPr>
                <w:rFonts w:cstheme="minorHAnsi"/>
                <w:sz w:val="22"/>
                <w:szCs w:val="22"/>
              </w:rPr>
              <w:t>, VIC</w:t>
            </w:r>
          </w:p>
        </w:tc>
        <w:tc>
          <w:tcPr>
            <w:tcW w:w="4932" w:type="dxa"/>
            <w:vAlign w:val="center"/>
          </w:tcPr>
          <w:p w14:paraId="69E03DB7" w14:textId="69882B89" w:rsidR="00D85E31" w:rsidRPr="001A1263" w:rsidRDefault="003121E2" w:rsidP="008D045F">
            <w:pPr>
              <w:snapToGrid w:val="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cstheme="minorHAnsi"/>
                <w:sz w:val="22"/>
                <w:szCs w:val="22"/>
              </w:rPr>
            </w:r>
            <w:r w:rsidR="00681A8D">
              <w:rPr>
                <w:rFonts w:cstheme="minorHAnsi"/>
                <w:sz w:val="22"/>
                <w:szCs w:val="22"/>
              </w:rPr>
              <w:fldChar w:fldCharType="separate"/>
            </w:r>
            <w:r w:rsidRPr="001A1263">
              <w:rPr>
                <w:rFonts w:cstheme="minorHAnsi"/>
                <w:sz w:val="22"/>
                <w:szCs w:val="22"/>
              </w:rPr>
              <w:fldChar w:fldCharType="end"/>
            </w:r>
            <w:r w:rsidRPr="001A1263">
              <w:rPr>
                <w:rFonts w:cstheme="minorHAnsi"/>
                <w:sz w:val="22"/>
                <w:szCs w:val="22"/>
              </w:rPr>
              <w:t xml:space="preserve"> Monash Health</w:t>
            </w:r>
            <w:r>
              <w:rPr>
                <w:rFonts w:cstheme="minorHAnsi"/>
                <w:sz w:val="22"/>
                <w:szCs w:val="22"/>
              </w:rPr>
              <w:t>, VIC</w:t>
            </w:r>
          </w:p>
        </w:tc>
      </w:tr>
      <w:tr w:rsidR="003121E2" w:rsidRPr="001A1263" w14:paraId="6249BEBE" w14:textId="77777777" w:rsidTr="1B5E7E8B">
        <w:trPr>
          <w:gridBefore w:val="1"/>
          <w:gridAfter w:val="1"/>
          <w:wBefore w:w="142" w:type="dxa"/>
          <w:wAfter w:w="137" w:type="dxa"/>
          <w:trHeight w:val="431"/>
        </w:trPr>
        <w:tc>
          <w:tcPr>
            <w:tcW w:w="4429" w:type="dxa"/>
            <w:gridSpan w:val="2"/>
            <w:vAlign w:val="center"/>
          </w:tcPr>
          <w:p w14:paraId="273CABAD" w14:textId="6872B551" w:rsidR="003121E2" w:rsidRPr="001A1263" w:rsidRDefault="003121E2" w:rsidP="008D045F">
            <w:pPr>
              <w:snapToGrid w:val="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cstheme="minorHAnsi"/>
                <w:sz w:val="22"/>
                <w:szCs w:val="22"/>
              </w:rPr>
            </w:r>
            <w:r w:rsidR="00681A8D">
              <w:rPr>
                <w:rFonts w:cstheme="minorHAnsi"/>
                <w:sz w:val="22"/>
                <w:szCs w:val="22"/>
              </w:rPr>
              <w:fldChar w:fldCharType="separate"/>
            </w:r>
            <w:r w:rsidRPr="001A1263">
              <w:rPr>
                <w:rFonts w:cstheme="minorHAnsi"/>
                <w:sz w:val="22"/>
                <w:szCs w:val="22"/>
              </w:rPr>
              <w:fldChar w:fldCharType="end"/>
            </w:r>
            <w:r w:rsidRPr="001A1263">
              <w:rPr>
                <w:rFonts w:cstheme="minorHAnsi"/>
                <w:sz w:val="22"/>
                <w:szCs w:val="22"/>
              </w:rPr>
              <w:t xml:space="preserve"> Austin Health</w:t>
            </w:r>
            <w:r>
              <w:rPr>
                <w:rFonts w:cstheme="minorHAnsi"/>
                <w:sz w:val="22"/>
                <w:szCs w:val="22"/>
              </w:rPr>
              <w:t>, VIC</w:t>
            </w:r>
          </w:p>
        </w:tc>
        <w:tc>
          <w:tcPr>
            <w:tcW w:w="4932" w:type="dxa"/>
            <w:vAlign w:val="center"/>
          </w:tcPr>
          <w:p w14:paraId="5D92C2D8" w14:textId="6F722244" w:rsidR="003121E2" w:rsidRPr="001A1263" w:rsidRDefault="003121E2" w:rsidP="008D045F">
            <w:pPr>
              <w:snapToGrid w:val="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cstheme="minorHAnsi"/>
                <w:sz w:val="22"/>
                <w:szCs w:val="22"/>
              </w:rPr>
            </w:r>
            <w:r w:rsidR="00681A8D">
              <w:rPr>
                <w:rFonts w:cstheme="minorHAnsi"/>
                <w:sz w:val="22"/>
                <w:szCs w:val="22"/>
              </w:rPr>
              <w:fldChar w:fldCharType="separate"/>
            </w:r>
            <w:r w:rsidRPr="001A1263">
              <w:rPr>
                <w:rFonts w:cstheme="minorHAnsi"/>
                <w:sz w:val="22"/>
                <w:szCs w:val="22"/>
              </w:rPr>
              <w:fldChar w:fldCharType="end"/>
            </w:r>
            <w:r w:rsidRPr="001A1263">
              <w:rPr>
                <w:rFonts w:cstheme="minorHAnsi"/>
                <w:sz w:val="22"/>
                <w:szCs w:val="22"/>
              </w:rPr>
              <w:t xml:space="preserve"> National Cancer Centre (Sing</w:t>
            </w:r>
            <w:r>
              <w:rPr>
                <w:rFonts w:cstheme="minorHAnsi"/>
                <w:sz w:val="22"/>
                <w:szCs w:val="22"/>
              </w:rPr>
              <w:t>apore</w:t>
            </w:r>
            <w:r w:rsidRPr="001A1263">
              <w:rPr>
                <w:rFonts w:cstheme="minorHAnsi"/>
                <w:sz w:val="22"/>
                <w:szCs w:val="22"/>
              </w:rPr>
              <w:t xml:space="preserve"> Health)</w:t>
            </w:r>
          </w:p>
        </w:tc>
      </w:tr>
      <w:tr w:rsidR="003121E2" w:rsidRPr="001A1263" w14:paraId="6D37ED92" w14:textId="77777777" w:rsidTr="1B5E7E8B">
        <w:trPr>
          <w:gridBefore w:val="1"/>
          <w:gridAfter w:val="1"/>
          <w:wBefore w:w="142" w:type="dxa"/>
          <w:wAfter w:w="137" w:type="dxa"/>
          <w:trHeight w:val="428"/>
        </w:trPr>
        <w:tc>
          <w:tcPr>
            <w:tcW w:w="4429" w:type="dxa"/>
            <w:gridSpan w:val="2"/>
            <w:vAlign w:val="center"/>
          </w:tcPr>
          <w:p w14:paraId="2DE861E4" w14:textId="12A11EA5" w:rsidR="003121E2" w:rsidRPr="001A1263" w:rsidRDefault="003121E2" w:rsidP="008D045F">
            <w:pPr>
              <w:snapToGrid w:val="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cstheme="minorHAnsi"/>
                <w:sz w:val="22"/>
                <w:szCs w:val="22"/>
              </w:rPr>
            </w:r>
            <w:r w:rsidR="00681A8D">
              <w:rPr>
                <w:rFonts w:cstheme="minorHAnsi"/>
                <w:sz w:val="22"/>
                <w:szCs w:val="22"/>
              </w:rPr>
              <w:fldChar w:fldCharType="separate"/>
            </w:r>
            <w:r w:rsidRPr="001A1263">
              <w:rPr>
                <w:rFonts w:cstheme="minorHAnsi"/>
                <w:sz w:val="22"/>
                <w:szCs w:val="22"/>
              </w:rPr>
              <w:fldChar w:fldCharType="end"/>
            </w:r>
            <w:r w:rsidRPr="001A1263">
              <w:rPr>
                <w:rFonts w:cstheme="minorHAnsi"/>
                <w:sz w:val="22"/>
                <w:szCs w:val="22"/>
              </w:rPr>
              <w:t xml:space="preserve"> Border Medical Oncology</w:t>
            </w:r>
            <w:r w:rsidR="00F91A67">
              <w:rPr>
                <w:rFonts w:cstheme="minorHAnsi"/>
                <w:sz w:val="22"/>
                <w:szCs w:val="22"/>
              </w:rPr>
              <w:t>,</w:t>
            </w:r>
            <w:r w:rsidRPr="001A1263">
              <w:rPr>
                <w:rFonts w:cstheme="minorHAnsi"/>
                <w:sz w:val="22"/>
                <w:szCs w:val="22"/>
              </w:rPr>
              <w:t xml:space="preserve"> (NSW/VIC)</w:t>
            </w:r>
          </w:p>
        </w:tc>
        <w:tc>
          <w:tcPr>
            <w:tcW w:w="4932" w:type="dxa"/>
            <w:vAlign w:val="center"/>
          </w:tcPr>
          <w:p w14:paraId="47002FD6" w14:textId="089971A9" w:rsidR="003121E2" w:rsidRPr="001A1263" w:rsidRDefault="003121E2" w:rsidP="008D045F">
            <w:pPr>
              <w:snapToGrid w:val="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cstheme="minorHAnsi"/>
                <w:sz w:val="22"/>
                <w:szCs w:val="22"/>
              </w:rPr>
            </w:r>
            <w:r w:rsidR="00681A8D">
              <w:rPr>
                <w:rFonts w:cstheme="minorHAnsi"/>
                <w:sz w:val="22"/>
                <w:szCs w:val="22"/>
              </w:rPr>
              <w:fldChar w:fldCharType="separate"/>
            </w:r>
            <w:r w:rsidRPr="001A1263">
              <w:rPr>
                <w:rFonts w:cstheme="minorHAnsi"/>
                <w:sz w:val="22"/>
                <w:szCs w:val="22"/>
              </w:rPr>
              <w:fldChar w:fldCharType="end"/>
            </w:r>
            <w:r w:rsidRPr="001A1263">
              <w:rPr>
                <w:rFonts w:cstheme="minorHAnsi"/>
                <w:sz w:val="22"/>
                <w:szCs w:val="22"/>
              </w:rPr>
              <w:t xml:space="preserve"> National University Hospital</w:t>
            </w:r>
            <w:r>
              <w:rPr>
                <w:rFonts w:cstheme="minorHAnsi"/>
                <w:sz w:val="22"/>
                <w:szCs w:val="22"/>
              </w:rPr>
              <w:t>,</w:t>
            </w:r>
            <w:r w:rsidRPr="001A1263">
              <w:rPr>
                <w:rFonts w:cstheme="minorHAnsi"/>
                <w:sz w:val="22"/>
                <w:szCs w:val="22"/>
              </w:rPr>
              <w:t xml:space="preserve"> Singapore</w:t>
            </w:r>
          </w:p>
        </w:tc>
      </w:tr>
      <w:tr w:rsidR="003121E2" w:rsidRPr="001A1263" w14:paraId="238470CE" w14:textId="77777777" w:rsidTr="1B5E7E8B">
        <w:trPr>
          <w:gridBefore w:val="1"/>
          <w:gridAfter w:val="1"/>
          <w:wBefore w:w="142" w:type="dxa"/>
          <w:wAfter w:w="137" w:type="dxa"/>
          <w:trHeight w:val="428"/>
        </w:trPr>
        <w:tc>
          <w:tcPr>
            <w:tcW w:w="4429" w:type="dxa"/>
            <w:gridSpan w:val="2"/>
            <w:vAlign w:val="center"/>
          </w:tcPr>
          <w:p w14:paraId="42277CE7" w14:textId="67B74DDC" w:rsidR="003121E2" w:rsidRPr="001A1263" w:rsidRDefault="003121E2" w:rsidP="008D045F">
            <w:pPr>
              <w:snapToGrid w:val="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cstheme="minorHAnsi"/>
                <w:sz w:val="22"/>
                <w:szCs w:val="22"/>
              </w:rPr>
            </w:r>
            <w:r w:rsidR="00681A8D">
              <w:rPr>
                <w:rFonts w:cstheme="minorHAnsi"/>
                <w:sz w:val="22"/>
                <w:szCs w:val="22"/>
              </w:rPr>
              <w:fldChar w:fldCharType="separate"/>
            </w:r>
            <w:r w:rsidRPr="001A1263">
              <w:rPr>
                <w:rFonts w:cstheme="minorHAnsi"/>
                <w:sz w:val="22"/>
                <w:szCs w:val="22"/>
              </w:rPr>
              <w:fldChar w:fldCharType="end"/>
            </w:r>
            <w:r w:rsidRPr="001A1263">
              <w:rPr>
                <w:rFonts w:cstheme="minorHAnsi"/>
                <w:sz w:val="22"/>
                <w:szCs w:val="22"/>
              </w:rPr>
              <w:t xml:space="preserve"> Cabrini Health</w:t>
            </w:r>
            <w:r>
              <w:rPr>
                <w:rFonts w:cstheme="minorHAnsi"/>
                <w:sz w:val="22"/>
                <w:szCs w:val="22"/>
              </w:rPr>
              <w:t>, VIC</w:t>
            </w:r>
          </w:p>
        </w:tc>
        <w:tc>
          <w:tcPr>
            <w:tcW w:w="4932" w:type="dxa"/>
            <w:vAlign w:val="center"/>
          </w:tcPr>
          <w:p w14:paraId="7FEF89BF" w14:textId="500F1FBE" w:rsidR="003121E2" w:rsidRPr="001A1263" w:rsidRDefault="00DD593E" w:rsidP="008D045F">
            <w:pPr>
              <w:snapToGrid w:val="0"/>
              <w:rPr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cstheme="minorHAnsi"/>
                <w:sz w:val="22"/>
                <w:szCs w:val="22"/>
              </w:rPr>
            </w:r>
            <w:r w:rsidR="00681A8D">
              <w:rPr>
                <w:rFonts w:cstheme="minorHAnsi"/>
                <w:sz w:val="22"/>
                <w:szCs w:val="22"/>
              </w:rPr>
              <w:fldChar w:fldCharType="separate"/>
            </w:r>
            <w:r w:rsidRPr="001A1263">
              <w:rPr>
                <w:rFonts w:cstheme="minorHAnsi"/>
                <w:sz w:val="22"/>
                <w:szCs w:val="22"/>
              </w:rPr>
              <w:fldChar w:fldCharType="end"/>
            </w:r>
            <w:r>
              <w:rPr>
                <w:rFonts w:cstheme="minorHAnsi"/>
                <w:sz w:val="22"/>
                <w:szCs w:val="22"/>
              </w:rPr>
              <w:t xml:space="preserve"> Newcastle Private Hospital, NSW</w:t>
            </w:r>
          </w:p>
        </w:tc>
      </w:tr>
      <w:tr w:rsidR="00464920" w14:paraId="18215590" w14:textId="77777777" w:rsidTr="1B5E7E8B">
        <w:trPr>
          <w:gridBefore w:val="1"/>
          <w:gridAfter w:val="1"/>
          <w:wBefore w:w="142" w:type="dxa"/>
          <w:wAfter w:w="137" w:type="dxa"/>
          <w:trHeight w:val="428"/>
        </w:trPr>
        <w:tc>
          <w:tcPr>
            <w:tcW w:w="4429" w:type="dxa"/>
            <w:gridSpan w:val="2"/>
            <w:vAlign w:val="center"/>
          </w:tcPr>
          <w:p w14:paraId="06FCCC9D" w14:textId="0B4DBD93" w:rsidR="00464920" w:rsidRDefault="00464920" w:rsidP="008D045F">
            <w:pPr>
              <w:rPr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cstheme="minorHAnsi"/>
                <w:sz w:val="22"/>
                <w:szCs w:val="22"/>
              </w:rPr>
            </w:r>
            <w:r w:rsidR="00681A8D">
              <w:rPr>
                <w:rFonts w:cstheme="minorHAnsi"/>
                <w:sz w:val="22"/>
                <w:szCs w:val="22"/>
              </w:rPr>
              <w:fldChar w:fldCharType="separate"/>
            </w:r>
            <w:r w:rsidRPr="001A1263">
              <w:rPr>
                <w:rFonts w:cstheme="minorHAnsi"/>
                <w:sz w:val="22"/>
                <w:szCs w:val="22"/>
              </w:rPr>
              <w:fldChar w:fldCharType="end"/>
            </w:r>
            <w:r w:rsidRPr="001A1263">
              <w:rPr>
                <w:rFonts w:cstheme="minorHAnsi"/>
                <w:sz w:val="22"/>
                <w:szCs w:val="22"/>
              </w:rPr>
              <w:t xml:space="preserve"> </w:t>
            </w:r>
            <w:r w:rsidRPr="54F9F1CD">
              <w:rPr>
                <w:sz w:val="22"/>
                <w:szCs w:val="22"/>
              </w:rPr>
              <w:t>Calvary Mater Newcastle</w:t>
            </w:r>
            <w:r>
              <w:rPr>
                <w:sz w:val="22"/>
                <w:szCs w:val="22"/>
              </w:rPr>
              <w:t>, NSW</w:t>
            </w:r>
          </w:p>
        </w:tc>
        <w:tc>
          <w:tcPr>
            <w:tcW w:w="4932" w:type="dxa"/>
            <w:vAlign w:val="center"/>
          </w:tcPr>
          <w:p w14:paraId="69433FE6" w14:textId="7ACCBC45" w:rsidR="00464920" w:rsidRDefault="00464920" w:rsidP="008D045F">
            <w:pPr>
              <w:rPr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cstheme="minorHAnsi"/>
                <w:sz w:val="22"/>
                <w:szCs w:val="22"/>
              </w:rPr>
            </w:r>
            <w:r w:rsidR="00681A8D">
              <w:rPr>
                <w:rFonts w:cstheme="minorHAnsi"/>
                <w:sz w:val="22"/>
                <w:szCs w:val="22"/>
              </w:rPr>
              <w:fldChar w:fldCharType="separate"/>
            </w:r>
            <w:r w:rsidRPr="001A1263">
              <w:rPr>
                <w:rFonts w:cstheme="minorHAnsi"/>
                <w:sz w:val="22"/>
                <w:szCs w:val="22"/>
              </w:rPr>
              <w:fldChar w:fldCharType="end"/>
            </w:r>
            <w:r w:rsidRPr="001A1263">
              <w:rPr>
                <w:rFonts w:cstheme="minorHAnsi"/>
                <w:sz w:val="22"/>
                <w:szCs w:val="22"/>
              </w:rPr>
              <w:t xml:space="preserve"> Northern Health</w:t>
            </w:r>
            <w:r>
              <w:rPr>
                <w:rFonts w:cstheme="minorHAnsi"/>
                <w:sz w:val="22"/>
                <w:szCs w:val="22"/>
              </w:rPr>
              <w:t>, VIC</w:t>
            </w:r>
          </w:p>
        </w:tc>
      </w:tr>
      <w:tr w:rsidR="00464920" w:rsidRPr="001A1263" w14:paraId="77C0DF24" w14:textId="77777777" w:rsidTr="1B5E7E8B">
        <w:trPr>
          <w:gridBefore w:val="1"/>
          <w:gridAfter w:val="1"/>
          <w:wBefore w:w="142" w:type="dxa"/>
          <w:wAfter w:w="137" w:type="dxa"/>
          <w:trHeight w:val="415"/>
        </w:trPr>
        <w:tc>
          <w:tcPr>
            <w:tcW w:w="4429" w:type="dxa"/>
            <w:gridSpan w:val="2"/>
            <w:vAlign w:val="center"/>
          </w:tcPr>
          <w:p w14:paraId="0B9B51DC" w14:textId="03284C80" w:rsidR="00464920" w:rsidRPr="001A1263" w:rsidRDefault="00464920" w:rsidP="008D045F">
            <w:pPr>
              <w:snapToGrid w:val="0"/>
              <w:rPr>
                <w:sz w:val="22"/>
                <w:szCs w:val="22"/>
              </w:rPr>
            </w:pPr>
            <w:r w:rsidRPr="54F9F1C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54F9F1CD">
              <w:rPr>
                <w:sz w:val="22"/>
                <w:szCs w:val="22"/>
              </w:rPr>
              <w:instrText xml:space="preserve"> FORMCHECKBOX </w:instrText>
            </w:r>
            <w:r w:rsidR="00681A8D">
              <w:rPr>
                <w:sz w:val="22"/>
                <w:szCs w:val="22"/>
              </w:rPr>
            </w:r>
            <w:r w:rsidR="00681A8D">
              <w:rPr>
                <w:sz w:val="22"/>
                <w:szCs w:val="22"/>
              </w:rPr>
              <w:fldChar w:fldCharType="separate"/>
            </w:r>
            <w:r w:rsidRPr="54F9F1CD">
              <w:rPr>
                <w:sz w:val="22"/>
                <w:szCs w:val="22"/>
              </w:rPr>
              <w:fldChar w:fldCharType="end"/>
            </w:r>
            <w:r w:rsidRPr="54F9F1CD">
              <w:rPr>
                <w:sz w:val="22"/>
                <w:szCs w:val="22"/>
              </w:rPr>
              <w:t xml:space="preserve"> Canberra Hospital</w:t>
            </w:r>
            <w:r>
              <w:rPr>
                <w:sz w:val="22"/>
                <w:szCs w:val="22"/>
              </w:rPr>
              <w:t>, ACT</w:t>
            </w:r>
          </w:p>
        </w:tc>
        <w:tc>
          <w:tcPr>
            <w:tcW w:w="4932" w:type="dxa"/>
            <w:vAlign w:val="center"/>
          </w:tcPr>
          <w:p w14:paraId="60A01134" w14:textId="118033D5" w:rsidR="00464920" w:rsidRPr="001A1263" w:rsidRDefault="00572D41" w:rsidP="008D045F">
            <w:pPr>
              <w:snapToGrid w:val="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cstheme="minorHAnsi"/>
                <w:sz w:val="22"/>
                <w:szCs w:val="22"/>
              </w:rPr>
            </w:r>
            <w:r w:rsidR="00681A8D">
              <w:rPr>
                <w:rFonts w:cstheme="minorHAnsi"/>
                <w:sz w:val="22"/>
                <w:szCs w:val="22"/>
              </w:rPr>
              <w:fldChar w:fldCharType="separate"/>
            </w:r>
            <w:r w:rsidRPr="001A1263">
              <w:rPr>
                <w:rFonts w:cstheme="minorHAnsi"/>
                <w:sz w:val="22"/>
                <w:szCs w:val="22"/>
              </w:rPr>
              <w:fldChar w:fldCharType="end"/>
            </w:r>
            <w:r w:rsidRPr="001A1263">
              <w:rPr>
                <w:rFonts w:cstheme="minorHAnsi"/>
                <w:sz w:val="22"/>
                <w:szCs w:val="22"/>
              </w:rPr>
              <w:t xml:space="preserve"> N</w:t>
            </w:r>
            <w:r w:rsidR="00614864">
              <w:rPr>
                <w:rFonts w:cstheme="minorHAnsi"/>
                <w:sz w:val="22"/>
                <w:szCs w:val="22"/>
              </w:rPr>
              <w:t>T Fong General</w:t>
            </w:r>
            <w:r w:rsidRPr="001A1263">
              <w:rPr>
                <w:rFonts w:cstheme="minorHAnsi"/>
                <w:sz w:val="22"/>
                <w:szCs w:val="22"/>
              </w:rPr>
              <w:t xml:space="preserve"> Hospital</w:t>
            </w:r>
            <w:r>
              <w:rPr>
                <w:rFonts w:cstheme="minorHAnsi"/>
                <w:sz w:val="22"/>
                <w:szCs w:val="22"/>
              </w:rPr>
              <w:t>,</w:t>
            </w:r>
            <w:r w:rsidRPr="001A1263">
              <w:rPr>
                <w:rFonts w:cstheme="minorHAnsi"/>
                <w:sz w:val="22"/>
                <w:szCs w:val="22"/>
              </w:rPr>
              <w:t xml:space="preserve"> Singapore</w:t>
            </w:r>
          </w:p>
        </w:tc>
      </w:tr>
      <w:tr w:rsidR="00572D41" w:rsidRPr="001A1263" w14:paraId="68F20F61" w14:textId="77777777" w:rsidTr="1B5E7E8B">
        <w:trPr>
          <w:gridBefore w:val="1"/>
          <w:gridAfter w:val="1"/>
          <w:wBefore w:w="142" w:type="dxa"/>
          <w:wAfter w:w="137" w:type="dxa"/>
          <w:trHeight w:val="415"/>
        </w:trPr>
        <w:tc>
          <w:tcPr>
            <w:tcW w:w="4429" w:type="dxa"/>
            <w:gridSpan w:val="2"/>
            <w:vAlign w:val="center"/>
          </w:tcPr>
          <w:p w14:paraId="2AE85199" w14:textId="262DDD47" w:rsidR="00572D41" w:rsidRPr="001A1263" w:rsidRDefault="0054099C" w:rsidP="3ABAF470">
            <w:pPr>
              <w:snapToGrid w:val="0"/>
              <w:rPr>
                <w:sz w:val="22"/>
                <w:szCs w:val="22"/>
              </w:rPr>
            </w:pPr>
            <w:r w:rsidRPr="54F9F1C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54F9F1CD">
              <w:rPr>
                <w:sz w:val="22"/>
                <w:szCs w:val="22"/>
              </w:rPr>
              <w:instrText xml:space="preserve"> FORMCHECKBOX </w:instrText>
            </w:r>
            <w:r w:rsidR="00681A8D">
              <w:rPr>
                <w:sz w:val="22"/>
                <w:szCs w:val="22"/>
              </w:rPr>
            </w:r>
            <w:r w:rsidR="00681A8D">
              <w:rPr>
                <w:sz w:val="22"/>
                <w:szCs w:val="22"/>
              </w:rPr>
              <w:fldChar w:fldCharType="separate"/>
            </w:r>
            <w:r w:rsidRPr="54F9F1CD">
              <w:rPr>
                <w:sz w:val="22"/>
                <w:szCs w:val="22"/>
              </w:rPr>
              <w:fldChar w:fldCharType="end"/>
            </w:r>
            <w:r w:rsidR="005967A0">
              <w:rPr>
                <w:sz w:val="22"/>
                <w:szCs w:val="22"/>
              </w:rPr>
              <w:t xml:space="preserve"> </w:t>
            </w:r>
            <w:r w:rsidR="0FBC7DA4" w:rsidRPr="43E41AC0">
              <w:rPr>
                <w:sz w:val="22"/>
                <w:szCs w:val="22"/>
              </w:rPr>
              <w:t>Concord Cancer Centre, NSW</w:t>
            </w:r>
          </w:p>
        </w:tc>
        <w:tc>
          <w:tcPr>
            <w:tcW w:w="4932" w:type="dxa"/>
            <w:vAlign w:val="center"/>
          </w:tcPr>
          <w:p w14:paraId="2D8F2E5A" w14:textId="122D93BB" w:rsidR="00572D41" w:rsidRPr="001A1263" w:rsidRDefault="00572D41" w:rsidP="43E41AC0">
            <w:pPr>
              <w:snapToGrid w:val="0"/>
              <w:rPr>
                <w:sz w:val="22"/>
                <w:szCs w:val="22"/>
              </w:rPr>
            </w:pPr>
            <w:r w:rsidRPr="43E41AC0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43E41AC0">
              <w:rPr>
                <w:sz w:val="22"/>
                <w:szCs w:val="22"/>
              </w:rPr>
              <w:instrText xml:space="preserve"> FORMCHECKBOX </w:instrText>
            </w:r>
            <w:r w:rsidR="00681A8D">
              <w:rPr>
                <w:sz w:val="22"/>
                <w:szCs w:val="22"/>
              </w:rPr>
            </w:r>
            <w:r w:rsidR="00681A8D">
              <w:rPr>
                <w:sz w:val="22"/>
                <w:szCs w:val="22"/>
              </w:rPr>
              <w:fldChar w:fldCharType="separate"/>
            </w:r>
            <w:r w:rsidRPr="43E41AC0">
              <w:rPr>
                <w:sz w:val="22"/>
                <w:szCs w:val="22"/>
              </w:rPr>
              <w:fldChar w:fldCharType="end"/>
            </w:r>
            <w:r w:rsidR="0FBC7DA4" w:rsidRPr="5076FA7A">
              <w:rPr>
                <w:sz w:val="22"/>
                <w:szCs w:val="22"/>
              </w:rPr>
              <w:t xml:space="preserve"> </w:t>
            </w:r>
            <w:r w:rsidRPr="5076FA7A">
              <w:rPr>
                <w:sz w:val="22"/>
                <w:szCs w:val="22"/>
              </w:rPr>
              <w:t>Orange Health</w:t>
            </w:r>
            <w:r w:rsidRPr="1B5E7E8B">
              <w:rPr>
                <w:sz w:val="22"/>
                <w:szCs w:val="22"/>
              </w:rPr>
              <w:t>, NSW</w:t>
            </w:r>
          </w:p>
        </w:tc>
      </w:tr>
      <w:tr w:rsidR="00572D41" w:rsidRPr="001A1263" w14:paraId="3AF169FB" w14:textId="77777777" w:rsidTr="1B5E7E8B">
        <w:trPr>
          <w:gridBefore w:val="1"/>
          <w:gridAfter w:val="1"/>
          <w:wBefore w:w="142" w:type="dxa"/>
          <w:wAfter w:w="137" w:type="dxa"/>
          <w:trHeight w:val="415"/>
        </w:trPr>
        <w:tc>
          <w:tcPr>
            <w:tcW w:w="4429" w:type="dxa"/>
            <w:gridSpan w:val="2"/>
            <w:vAlign w:val="center"/>
          </w:tcPr>
          <w:p w14:paraId="5BEA3BD5" w14:textId="53FA8716" w:rsidR="3ABAF470" w:rsidRDefault="3ABAF470" w:rsidP="3ABAF470">
            <w:pPr>
              <w:rPr>
                <w:sz w:val="22"/>
                <w:szCs w:val="22"/>
              </w:rPr>
            </w:pPr>
            <w:r w:rsidRPr="3ABAF470">
              <w:rPr>
                <w:sz w:val="22"/>
                <w:szCs w:val="22"/>
              </w:rPr>
              <w:fldChar w:fldCharType="begin"/>
            </w:r>
            <w:r w:rsidRPr="3ABAF470">
              <w:rPr>
                <w:sz w:val="22"/>
                <w:szCs w:val="22"/>
              </w:rPr>
              <w:instrText xml:space="preserve"> FORMCHECKBOX </w:instrText>
            </w:r>
            <w:r w:rsidR="00681A8D">
              <w:rPr>
                <w:sz w:val="22"/>
                <w:szCs w:val="22"/>
              </w:rPr>
              <w:fldChar w:fldCharType="separate"/>
            </w:r>
            <w:r w:rsidRPr="3ABAF470">
              <w:rPr>
                <w:sz w:val="22"/>
                <w:szCs w:val="22"/>
              </w:rPr>
              <w:fldChar w:fldCharType="end"/>
            </w:r>
            <w:r w:rsidR="0054099C" w:rsidRPr="54F9F1C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54099C" w:rsidRPr="54F9F1CD">
              <w:rPr>
                <w:sz w:val="22"/>
                <w:szCs w:val="22"/>
              </w:rPr>
              <w:instrText xml:space="preserve"> FORMCHECKBOX </w:instrText>
            </w:r>
            <w:r w:rsidR="00681A8D">
              <w:rPr>
                <w:sz w:val="22"/>
                <w:szCs w:val="22"/>
              </w:rPr>
            </w:r>
            <w:r w:rsidR="00681A8D">
              <w:rPr>
                <w:sz w:val="22"/>
                <w:szCs w:val="22"/>
              </w:rPr>
              <w:fldChar w:fldCharType="separate"/>
            </w:r>
            <w:r w:rsidR="0054099C" w:rsidRPr="54F9F1CD">
              <w:rPr>
                <w:sz w:val="22"/>
                <w:szCs w:val="22"/>
              </w:rPr>
              <w:fldChar w:fldCharType="end"/>
            </w:r>
            <w:r w:rsidR="005967A0">
              <w:rPr>
                <w:sz w:val="22"/>
                <w:szCs w:val="22"/>
              </w:rPr>
              <w:t xml:space="preserve"> </w:t>
            </w:r>
            <w:r w:rsidRPr="3ABAF470">
              <w:rPr>
                <w:sz w:val="22"/>
                <w:szCs w:val="22"/>
              </w:rPr>
              <w:t>Dunedin Hospital, NZ</w:t>
            </w:r>
          </w:p>
        </w:tc>
        <w:tc>
          <w:tcPr>
            <w:tcW w:w="4932" w:type="dxa"/>
            <w:vAlign w:val="center"/>
          </w:tcPr>
          <w:p w14:paraId="54CC4149" w14:textId="3337F0F2" w:rsidR="00572D41" w:rsidRPr="001A1263" w:rsidRDefault="00572D41" w:rsidP="008D045F">
            <w:pPr>
              <w:snapToGrid w:val="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cstheme="minorHAnsi"/>
                <w:sz w:val="22"/>
                <w:szCs w:val="22"/>
              </w:rPr>
            </w:r>
            <w:r w:rsidR="00681A8D">
              <w:rPr>
                <w:rFonts w:cstheme="minorHAnsi"/>
                <w:sz w:val="22"/>
                <w:szCs w:val="22"/>
              </w:rPr>
              <w:fldChar w:fldCharType="separate"/>
            </w:r>
            <w:r w:rsidRPr="001A1263">
              <w:rPr>
                <w:rFonts w:cstheme="minorHAnsi"/>
                <w:sz w:val="22"/>
                <w:szCs w:val="22"/>
              </w:rPr>
              <w:fldChar w:fldCharType="end"/>
            </w:r>
            <w:r w:rsidRPr="001A1263">
              <w:rPr>
                <w:rFonts w:cstheme="minorHAnsi"/>
                <w:sz w:val="22"/>
                <w:szCs w:val="22"/>
              </w:rPr>
              <w:t xml:space="preserve"> Peninsula Health</w:t>
            </w:r>
            <w:r>
              <w:rPr>
                <w:rFonts w:cstheme="minorHAnsi"/>
                <w:sz w:val="22"/>
                <w:szCs w:val="22"/>
              </w:rPr>
              <w:t>, VIC</w:t>
            </w:r>
          </w:p>
        </w:tc>
      </w:tr>
      <w:tr w:rsidR="00572D41" w:rsidRPr="001A1263" w14:paraId="09E7177F" w14:textId="77777777" w:rsidTr="1B5E7E8B">
        <w:trPr>
          <w:gridBefore w:val="1"/>
          <w:gridAfter w:val="1"/>
          <w:wBefore w:w="142" w:type="dxa"/>
          <w:wAfter w:w="137" w:type="dxa"/>
          <w:trHeight w:val="415"/>
        </w:trPr>
        <w:tc>
          <w:tcPr>
            <w:tcW w:w="4429" w:type="dxa"/>
            <w:gridSpan w:val="2"/>
            <w:vAlign w:val="center"/>
          </w:tcPr>
          <w:p w14:paraId="7D4C50A9" w14:textId="2E0369B1" w:rsidR="3ABAF470" w:rsidRDefault="3ABAF470" w:rsidP="3ABAF470">
            <w:pPr>
              <w:rPr>
                <w:sz w:val="22"/>
                <w:szCs w:val="22"/>
              </w:rPr>
            </w:pPr>
            <w:r w:rsidRPr="3ABAF470">
              <w:rPr>
                <w:sz w:val="22"/>
                <w:szCs w:val="22"/>
              </w:rPr>
              <w:fldChar w:fldCharType="begin"/>
            </w:r>
            <w:r w:rsidRPr="3ABAF470">
              <w:rPr>
                <w:sz w:val="22"/>
                <w:szCs w:val="22"/>
              </w:rPr>
              <w:instrText xml:space="preserve"> FORMCHECKBOX </w:instrText>
            </w:r>
            <w:r w:rsidR="00681A8D">
              <w:rPr>
                <w:sz w:val="22"/>
                <w:szCs w:val="22"/>
              </w:rPr>
              <w:fldChar w:fldCharType="separate"/>
            </w:r>
            <w:r w:rsidRPr="3ABAF470">
              <w:rPr>
                <w:sz w:val="22"/>
                <w:szCs w:val="22"/>
              </w:rPr>
              <w:fldChar w:fldCharType="end"/>
            </w:r>
            <w:r w:rsidR="0054099C" w:rsidRPr="54F9F1C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54099C" w:rsidRPr="54F9F1CD">
              <w:rPr>
                <w:sz w:val="22"/>
                <w:szCs w:val="22"/>
              </w:rPr>
              <w:instrText xml:space="preserve"> FORMCHECKBOX </w:instrText>
            </w:r>
            <w:r w:rsidR="00681A8D">
              <w:rPr>
                <w:sz w:val="22"/>
                <w:szCs w:val="22"/>
              </w:rPr>
            </w:r>
            <w:r w:rsidR="00681A8D">
              <w:rPr>
                <w:sz w:val="22"/>
                <w:szCs w:val="22"/>
              </w:rPr>
              <w:fldChar w:fldCharType="separate"/>
            </w:r>
            <w:r w:rsidR="0054099C" w:rsidRPr="54F9F1CD">
              <w:rPr>
                <w:sz w:val="22"/>
                <w:szCs w:val="22"/>
              </w:rPr>
              <w:fldChar w:fldCharType="end"/>
            </w:r>
            <w:r w:rsidR="005967A0">
              <w:rPr>
                <w:sz w:val="22"/>
                <w:szCs w:val="22"/>
              </w:rPr>
              <w:t xml:space="preserve"> </w:t>
            </w:r>
            <w:r w:rsidRPr="3ABAF470">
              <w:rPr>
                <w:sz w:val="22"/>
                <w:szCs w:val="22"/>
              </w:rPr>
              <w:t>Eastern Health, VIC</w:t>
            </w:r>
          </w:p>
        </w:tc>
        <w:tc>
          <w:tcPr>
            <w:tcW w:w="4932" w:type="dxa"/>
            <w:vAlign w:val="center"/>
          </w:tcPr>
          <w:p w14:paraId="53F21A48" w14:textId="04233D93" w:rsidR="00572D41" w:rsidRPr="001A1263" w:rsidRDefault="00572D41" w:rsidP="008D045F">
            <w:pPr>
              <w:snapToGrid w:val="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cstheme="minorHAnsi"/>
                <w:sz w:val="22"/>
                <w:szCs w:val="22"/>
              </w:rPr>
            </w:r>
            <w:r w:rsidR="00681A8D">
              <w:rPr>
                <w:rFonts w:cstheme="minorHAnsi"/>
                <w:sz w:val="22"/>
                <w:szCs w:val="22"/>
              </w:rPr>
              <w:fldChar w:fldCharType="separate"/>
            </w:r>
            <w:r w:rsidRPr="001A1263">
              <w:rPr>
                <w:rFonts w:cstheme="minorHAnsi"/>
                <w:sz w:val="22"/>
                <w:szCs w:val="22"/>
              </w:rPr>
              <w:fldChar w:fldCharType="end"/>
            </w:r>
            <w:r w:rsidRPr="001A1263">
              <w:rPr>
                <w:rFonts w:cstheme="minorHAnsi"/>
                <w:sz w:val="22"/>
                <w:szCs w:val="22"/>
              </w:rPr>
              <w:t xml:space="preserve"> Peter MacCallum Cancer Centre</w:t>
            </w:r>
            <w:r>
              <w:rPr>
                <w:rFonts w:cstheme="minorHAnsi"/>
                <w:sz w:val="22"/>
                <w:szCs w:val="22"/>
              </w:rPr>
              <w:t>, VIC</w:t>
            </w:r>
          </w:p>
        </w:tc>
      </w:tr>
      <w:tr w:rsidR="00572D41" w:rsidRPr="001A1263" w14:paraId="680325A3" w14:textId="77777777" w:rsidTr="1B5E7E8B">
        <w:trPr>
          <w:gridBefore w:val="1"/>
          <w:gridAfter w:val="1"/>
          <w:wBefore w:w="142" w:type="dxa"/>
          <w:wAfter w:w="137" w:type="dxa"/>
          <w:trHeight w:val="415"/>
        </w:trPr>
        <w:tc>
          <w:tcPr>
            <w:tcW w:w="4429" w:type="dxa"/>
            <w:gridSpan w:val="2"/>
            <w:vAlign w:val="center"/>
          </w:tcPr>
          <w:p w14:paraId="66C0C1F5" w14:textId="27DEEBA9" w:rsidR="3ABAF470" w:rsidRDefault="3ABAF470" w:rsidP="3ABAF470">
            <w:pPr>
              <w:rPr>
                <w:sz w:val="22"/>
                <w:szCs w:val="22"/>
              </w:rPr>
            </w:pPr>
            <w:r w:rsidRPr="3ABAF470">
              <w:rPr>
                <w:sz w:val="22"/>
                <w:szCs w:val="22"/>
              </w:rPr>
              <w:fldChar w:fldCharType="begin"/>
            </w:r>
            <w:r w:rsidRPr="3ABAF470">
              <w:rPr>
                <w:sz w:val="22"/>
                <w:szCs w:val="22"/>
              </w:rPr>
              <w:instrText xml:space="preserve"> FORMCHECKBOX </w:instrText>
            </w:r>
            <w:r w:rsidR="00681A8D">
              <w:rPr>
                <w:sz w:val="22"/>
                <w:szCs w:val="22"/>
              </w:rPr>
              <w:fldChar w:fldCharType="separate"/>
            </w:r>
            <w:r w:rsidRPr="3ABAF470">
              <w:rPr>
                <w:sz w:val="22"/>
                <w:szCs w:val="22"/>
              </w:rPr>
              <w:fldChar w:fldCharType="end"/>
            </w:r>
            <w:r w:rsidR="0054099C" w:rsidRPr="54F9F1C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54099C" w:rsidRPr="54F9F1CD">
              <w:rPr>
                <w:sz w:val="22"/>
                <w:szCs w:val="22"/>
              </w:rPr>
              <w:instrText xml:space="preserve"> FORMCHECKBOX </w:instrText>
            </w:r>
            <w:r w:rsidR="00681A8D">
              <w:rPr>
                <w:sz w:val="22"/>
                <w:szCs w:val="22"/>
              </w:rPr>
            </w:r>
            <w:r w:rsidR="00681A8D">
              <w:rPr>
                <w:sz w:val="22"/>
                <w:szCs w:val="22"/>
              </w:rPr>
              <w:fldChar w:fldCharType="separate"/>
            </w:r>
            <w:r w:rsidR="0054099C" w:rsidRPr="54F9F1CD">
              <w:rPr>
                <w:sz w:val="22"/>
                <w:szCs w:val="22"/>
              </w:rPr>
              <w:fldChar w:fldCharType="end"/>
            </w:r>
            <w:r w:rsidR="005967A0">
              <w:rPr>
                <w:sz w:val="22"/>
                <w:szCs w:val="22"/>
              </w:rPr>
              <w:t xml:space="preserve"> </w:t>
            </w:r>
            <w:r w:rsidRPr="3ABAF470">
              <w:rPr>
                <w:sz w:val="22"/>
                <w:szCs w:val="22"/>
              </w:rPr>
              <w:t>Epworth HealthCare, VIC</w:t>
            </w:r>
          </w:p>
        </w:tc>
        <w:tc>
          <w:tcPr>
            <w:tcW w:w="4932" w:type="dxa"/>
            <w:vAlign w:val="center"/>
          </w:tcPr>
          <w:p w14:paraId="39435AE7" w14:textId="56FDD2B8" w:rsidR="00572D41" w:rsidRPr="001A1263" w:rsidRDefault="00572D41" w:rsidP="008D045F">
            <w:pPr>
              <w:snapToGrid w:val="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cstheme="minorHAnsi"/>
                <w:sz w:val="22"/>
                <w:szCs w:val="22"/>
              </w:rPr>
            </w:r>
            <w:r w:rsidR="00681A8D">
              <w:rPr>
                <w:rFonts w:cstheme="minorHAnsi"/>
                <w:sz w:val="22"/>
                <w:szCs w:val="22"/>
              </w:rPr>
              <w:fldChar w:fldCharType="separate"/>
            </w:r>
            <w:r w:rsidRPr="001A1263">
              <w:rPr>
                <w:rFonts w:cstheme="minorHAnsi"/>
                <w:sz w:val="22"/>
                <w:szCs w:val="22"/>
              </w:rPr>
              <w:fldChar w:fldCharType="end"/>
            </w:r>
            <w:r>
              <w:rPr>
                <w:rFonts w:cstheme="minorHAnsi"/>
                <w:sz w:val="22"/>
                <w:szCs w:val="22"/>
              </w:rPr>
              <w:t xml:space="preserve"> Prince of Wales Hospital, NSW</w:t>
            </w:r>
          </w:p>
        </w:tc>
      </w:tr>
      <w:tr w:rsidR="00572D41" w:rsidRPr="001A1263" w14:paraId="317E4AA3" w14:textId="77777777" w:rsidTr="1B5E7E8B">
        <w:trPr>
          <w:gridBefore w:val="1"/>
          <w:gridAfter w:val="1"/>
          <w:wBefore w:w="142" w:type="dxa"/>
          <w:wAfter w:w="137" w:type="dxa"/>
          <w:trHeight w:val="415"/>
        </w:trPr>
        <w:tc>
          <w:tcPr>
            <w:tcW w:w="4429" w:type="dxa"/>
            <w:gridSpan w:val="2"/>
            <w:vAlign w:val="center"/>
          </w:tcPr>
          <w:p w14:paraId="653C768D" w14:textId="04540F63" w:rsidR="3ABAF470" w:rsidRDefault="3ABAF470" w:rsidP="3ABAF470">
            <w:pPr>
              <w:rPr>
                <w:sz w:val="22"/>
                <w:szCs w:val="22"/>
              </w:rPr>
            </w:pPr>
            <w:r w:rsidRPr="3ABAF470">
              <w:rPr>
                <w:sz w:val="22"/>
                <w:szCs w:val="22"/>
              </w:rPr>
              <w:fldChar w:fldCharType="begin"/>
            </w:r>
            <w:r w:rsidRPr="3ABAF470">
              <w:rPr>
                <w:sz w:val="22"/>
                <w:szCs w:val="22"/>
              </w:rPr>
              <w:instrText xml:space="preserve"> FORMCHECKBOX </w:instrText>
            </w:r>
            <w:r w:rsidR="00681A8D">
              <w:rPr>
                <w:sz w:val="22"/>
                <w:szCs w:val="22"/>
              </w:rPr>
              <w:fldChar w:fldCharType="separate"/>
            </w:r>
            <w:r w:rsidRPr="3ABAF470">
              <w:rPr>
                <w:sz w:val="22"/>
                <w:szCs w:val="22"/>
              </w:rPr>
              <w:fldChar w:fldCharType="end"/>
            </w:r>
            <w:r w:rsidR="0054099C" w:rsidRPr="54F9F1C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54099C" w:rsidRPr="54F9F1CD">
              <w:rPr>
                <w:sz w:val="22"/>
                <w:szCs w:val="22"/>
              </w:rPr>
              <w:instrText xml:space="preserve"> FORMCHECKBOX </w:instrText>
            </w:r>
            <w:r w:rsidR="00681A8D">
              <w:rPr>
                <w:sz w:val="22"/>
                <w:szCs w:val="22"/>
              </w:rPr>
            </w:r>
            <w:r w:rsidR="00681A8D">
              <w:rPr>
                <w:sz w:val="22"/>
                <w:szCs w:val="22"/>
              </w:rPr>
              <w:fldChar w:fldCharType="separate"/>
            </w:r>
            <w:r w:rsidR="0054099C" w:rsidRPr="54F9F1CD">
              <w:rPr>
                <w:sz w:val="22"/>
                <w:szCs w:val="22"/>
              </w:rPr>
              <w:fldChar w:fldCharType="end"/>
            </w:r>
            <w:r w:rsidR="005967A0">
              <w:rPr>
                <w:sz w:val="22"/>
                <w:szCs w:val="22"/>
              </w:rPr>
              <w:t xml:space="preserve"> </w:t>
            </w:r>
            <w:r w:rsidRPr="3ABAF470">
              <w:rPr>
                <w:sz w:val="22"/>
                <w:szCs w:val="22"/>
              </w:rPr>
              <w:t>Fiona Stanley Hospital, WA</w:t>
            </w:r>
          </w:p>
        </w:tc>
        <w:tc>
          <w:tcPr>
            <w:tcW w:w="4932" w:type="dxa"/>
            <w:vAlign w:val="center"/>
          </w:tcPr>
          <w:p w14:paraId="7946F051" w14:textId="6289BE06" w:rsidR="00572D41" w:rsidRPr="001A1263" w:rsidRDefault="00572D41" w:rsidP="008D045F">
            <w:pPr>
              <w:snapToGrid w:val="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cstheme="minorHAnsi"/>
                <w:sz w:val="22"/>
                <w:szCs w:val="22"/>
              </w:rPr>
            </w:r>
            <w:r w:rsidR="00681A8D">
              <w:rPr>
                <w:rFonts w:cstheme="minorHAnsi"/>
                <w:sz w:val="22"/>
                <w:szCs w:val="22"/>
              </w:rPr>
              <w:fldChar w:fldCharType="separate"/>
            </w:r>
            <w:r w:rsidRPr="001A1263">
              <w:rPr>
                <w:rFonts w:cstheme="minorHAnsi"/>
                <w:sz w:val="22"/>
                <w:szCs w:val="22"/>
              </w:rPr>
              <w:fldChar w:fldCharType="end"/>
            </w:r>
            <w:r w:rsidRPr="001A1263">
              <w:rPr>
                <w:rFonts w:cstheme="minorHAnsi"/>
                <w:sz w:val="22"/>
                <w:szCs w:val="22"/>
              </w:rPr>
              <w:t xml:space="preserve"> Royal Brisbane &amp; Women’s Hospital</w:t>
            </w:r>
            <w:r>
              <w:rPr>
                <w:rFonts w:cstheme="minorHAnsi"/>
                <w:sz w:val="22"/>
                <w:szCs w:val="22"/>
              </w:rPr>
              <w:t>, VIC</w:t>
            </w:r>
          </w:p>
        </w:tc>
      </w:tr>
      <w:tr w:rsidR="00572D41" w:rsidRPr="001A1263" w14:paraId="0C72AA83" w14:textId="77777777" w:rsidTr="1B5E7E8B">
        <w:trPr>
          <w:gridBefore w:val="1"/>
          <w:gridAfter w:val="1"/>
          <w:wBefore w:w="142" w:type="dxa"/>
          <w:wAfter w:w="137" w:type="dxa"/>
          <w:trHeight w:val="415"/>
        </w:trPr>
        <w:tc>
          <w:tcPr>
            <w:tcW w:w="4429" w:type="dxa"/>
            <w:gridSpan w:val="2"/>
            <w:vAlign w:val="center"/>
          </w:tcPr>
          <w:p w14:paraId="7247066C" w14:textId="6B8910BD" w:rsidR="3ABAF470" w:rsidRDefault="3ABAF470" w:rsidP="3ABAF470">
            <w:pPr>
              <w:rPr>
                <w:sz w:val="22"/>
                <w:szCs w:val="22"/>
              </w:rPr>
            </w:pPr>
            <w:r w:rsidRPr="3ABAF470">
              <w:rPr>
                <w:sz w:val="22"/>
                <w:szCs w:val="22"/>
              </w:rPr>
              <w:fldChar w:fldCharType="begin"/>
            </w:r>
            <w:r w:rsidRPr="3ABAF470">
              <w:rPr>
                <w:sz w:val="22"/>
                <w:szCs w:val="22"/>
              </w:rPr>
              <w:instrText xml:space="preserve"> FORMCHECKBOX </w:instrText>
            </w:r>
            <w:r w:rsidR="00681A8D">
              <w:rPr>
                <w:sz w:val="22"/>
                <w:szCs w:val="22"/>
              </w:rPr>
              <w:fldChar w:fldCharType="separate"/>
            </w:r>
            <w:r w:rsidRPr="3ABAF470">
              <w:rPr>
                <w:sz w:val="22"/>
                <w:szCs w:val="22"/>
              </w:rPr>
              <w:fldChar w:fldCharType="end"/>
            </w:r>
            <w:r w:rsidR="0054099C" w:rsidRPr="54F9F1C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54099C" w:rsidRPr="54F9F1CD">
              <w:rPr>
                <w:sz w:val="22"/>
                <w:szCs w:val="22"/>
              </w:rPr>
              <w:instrText xml:space="preserve"> FORMCHECKBOX </w:instrText>
            </w:r>
            <w:r w:rsidR="00681A8D">
              <w:rPr>
                <w:sz w:val="22"/>
                <w:szCs w:val="22"/>
              </w:rPr>
            </w:r>
            <w:r w:rsidR="00681A8D">
              <w:rPr>
                <w:sz w:val="22"/>
                <w:szCs w:val="22"/>
              </w:rPr>
              <w:fldChar w:fldCharType="separate"/>
            </w:r>
            <w:r w:rsidR="0054099C" w:rsidRPr="54F9F1CD">
              <w:rPr>
                <w:sz w:val="22"/>
                <w:szCs w:val="22"/>
              </w:rPr>
              <w:fldChar w:fldCharType="end"/>
            </w:r>
            <w:r w:rsidR="005967A0">
              <w:rPr>
                <w:sz w:val="22"/>
                <w:szCs w:val="22"/>
              </w:rPr>
              <w:t xml:space="preserve"> </w:t>
            </w:r>
            <w:r w:rsidRPr="3ABAF470">
              <w:rPr>
                <w:sz w:val="22"/>
                <w:szCs w:val="22"/>
              </w:rPr>
              <w:t>Flinders Medical Centre, SA</w:t>
            </w:r>
          </w:p>
        </w:tc>
        <w:tc>
          <w:tcPr>
            <w:tcW w:w="4932" w:type="dxa"/>
            <w:vAlign w:val="center"/>
          </w:tcPr>
          <w:p w14:paraId="18799C6C" w14:textId="594BDC92" w:rsidR="00572D41" w:rsidRPr="001A1263" w:rsidRDefault="00572D41" w:rsidP="008D045F">
            <w:pPr>
              <w:snapToGrid w:val="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cstheme="minorHAnsi"/>
                <w:sz w:val="22"/>
                <w:szCs w:val="22"/>
              </w:rPr>
            </w:r>
            <w:r w:rsidR="00681A8D">
              <w:rPr>
                <w:rFonts w:cstheme="minorHAnsi"/>
                <w:sz w:val="22"/>
                <w:szCs w:val="22"/>
              </w:rPr>
              <w:fldChar w:fldCharType="separate"/>
            </w:r>
            <w:r w:rsidRPr="001A1263">
              <w:rPr>
                <w:rFonts w:cstheme="minorHAnsi"/>
                <w:sz w:val="22"/>
                <w:szCs w:val="22"/>
              </w:rPr>
              <w:fldChar w:fldCharType="end"/>
            </w:r>
            <w:r w:rsidRPr="001A1263">
              <w:rPr>
                <w:rFonts w:cstheme="minorHAnsi"/>
                <w:sz w:val="22"/>
                <w:szCs w:val="22"/>
              </w:rPr>
              <w:t xml:space="preserve"> Royal Melbourne Hospital</w:t>
            </w:r>
            <w:r>
              <w:rPr>
                <w:rFonts w:cstheme="minorHAnsi"/>
                <w:sz w:val="22"/>
                <w:szCs w:val="22"/>
              </w:rPr>
              <w:t>, VIC</w:t>
            </w:r>
          </w:p>
        </w:tc>
      </w:tr>
      <w:tr w:rsidR="00572D41" w:rsidRPr="001A1263" w14:paraId="68112294" w14:textId="77777777" w:rsidTr="1B5E7E8B">
        <w:trPr>
          <w:gridBefore w:val="1"/>
          <w:gridAfter w:val="1"/>
          <w:wBefore w:w="142" w:type="dxa"/>
          <w:wAfter w:w="137" w:type="dxa"/>
          <w:trHeight w:val="415"/>
        </w:trPr>
        <w:tc>
          <w:tcPr>
            <w:tcW w:w="4429" w:type="dxa"/>
            <w:gridSpan w:val="2"/>
            <w:vAlign w:val="center"/>
          </w:tcPr>
          <w:p w14:paraId="0DBD342F" w14:textId="57497D11" w:rsidR="3ABAF470" w:rsidRDefault="3ABAF470" w:rsidP="3ABAF470">
            <w:pPr>
              <w:rPr>
                <w:sz w:val="22"/>
                <w:szCs w:val="22"/>
              </w:rPr>
            </w:pPr>
            <w:r w:rsidRPr="3ABAF470">
              <w:rPr>
                <w:sz w:val="22"/>
                <w:szCs w:val="22"/>
              </w:rPr>
              <w:fldChar w:fldCharType="begin"/>
            </w:r>
            <w:r w:rsidRPr="3ABAF470">
              <w:rPr>
                <w:sz w:val="22"/>
                <w:szCs w:val="22"/>
              </w:rPr>
              <w:instrText xml:space="preserve"> FORMCHECKBOX </w:instrText>
            </w:r>
            <w:r w:rsidR="00681A8D">
              <w:rPr>
                <w:sz w:val="22"/>
                <w:szCs w:val="22"/>
              </w:rPr>
              <w:fldChar w:fldCharType="separate"/>
            </w:r>
            <w:r w:rsidRPr="3ABAF470">
              <w:rPr>
                <w:sz w:val="22"/>
                <w:szCs w:val="22"/>
              </w:rPr>
              <w:fldChar w:fldCharType="end"/>
            </w:r>
            <w:r w:rsidR="0054099C" w:rsidRPr="54F9F1C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54099C" w:rsidRPr="54F9F1CD">
              <w:rPr>
                <w:sz w:val="22"/>
                <w:szCs w:val="22"/>
              </w:rPr>
              <w:instrText xml:space="preserve"> FORMCHECKBOX </w:instrText>
            </w:r>
            <w:r w:rsidR="00681A8D">
              <w:rPr>
                <w:sz w:val="22"/>
                <w:szCs w:val="22"/>
              </w:rPr>
            </w:r>
            <w:r w:rsidR="00681A8D">
              <w:rPr>
                <w:sz w:val="22"/>
                <w:szCs w:val="22"/>
              </w:rPr>
              <w:fldChar w:fldCharType="separate"/>
            </w:r>
            <w:r w:rsidR="0054099C" w:rsidRPr="54F9F1CD">
              <w:rPr>
                <w:sz w:val="22"/>
                <w:szCs w:val="22"/>
              </w:rPr>
              <w:fldChar w:fldCharType="end"/>
            </w:r>
            <w:r w:rsidRPr="3ABAF470">
              <w:rPr>
                <w:sz w:val="22"/>
                <w:szCs w:val="22"/>
              </w:rPr>
              <w:t xml:space="preserve"> Gold Coast University Hospital, QLD</w:t>
            </w:r>
          </w:p>
        </w:tc>
        <w:tc>
          <w:tcPr>
            <w:tcW w:w="4932" w:type="dxa"/>
            <w:vAlign w:val="center"/>
          </w:tcPr>
          <w:p w14:paraId="3F9F9482" w14:textId="4E59B890" w:rsidR="00572D41" w:rsidRPr="001A1263" w:rsidRDefault="00572D41" w:rsidP="008D045F">
            <w:pPr>
              <w:snapToGrid w:val="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cstheme="minorHAnsi"/>
                <w:sz w:val="22"/>
                <w:szCs w:val="22"/>
              </w:rPr>
            </w:r>
            <w:r w:rsidR="00681A8D">
              <w:rPr>
                <w:rFonts w:cstheme="minorHAnsi"/>
                <w:sz w:val="22"/>
                <w:szCs w:val="22"/>
              </w:rPr>
              <w:fldChar w:fldCharType="separate"/>
            </w:r>
            <w:r w:rsidRPr="001A1263">
              <w:rPr>
                <w:rFonts w:cstheme="minorHAnsi"/>
                <w:sz w:val="22"/>
                <w:szCs w:val="22"/>
              </w:rPr>
              <w:fldChar w:fldCharType="end"/>
            </w:r>
            <w:r w:rsidRPr="001A1263">
              <w:rPr>
                <w:rFonts w:cstheme="minorHAnsi"/>
                <w:sz w:val="22"/>
                <w:szCs w:val="22"/>
              </w:rPr>
              <w:t xml:space="preserve"> St Vincent’s Hospital</w:t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  <w:r w:rsidRPr="001A1263">
              <w:rPr>
                <w:rFonts w:cstheme="minorHAnsi"/>
                <w:sz w:val="22"/>
                <w:szCs w:val="22"/>
              </w:rPr>
              <w:t>Melbourne</w:t>
            </w:r>
            <w:r>
              <w:rPr>
                <w:rFonts w:cstheme="minorHAnsi"/>
                <w:sz w:val="22"/>
                <w:szCs w:val="22"/>
              </w:rPr>
              <w:t>, VIC</w:t>
            </w:r>
          </w:p>
        </w:tc>
      </w:tr>
      <w:tr w:rsidR="00572D41" w:rsidRPr="001A1263" w14:paraId="1571A63B" w14:textId="77777777" w:rsidTr="1B5E7E8B">
        <w:trPr>
          <w:gridBefore w:val="1"/>
          <w:gridAfter w:val="1"/>
          <w:wBefore w:w="142" w:type="dxa"/>
          <w:wAfter w:w="137" w:type="dxa"/>
          <w:trHeight w:val="415"/>
        </w:trPr>
        <w:tc>
          <w:tcPr>
            <w:tcW w:w="4429" w:type="dxa"/>
            <w:gridSpan w:val="2"/>
            <w:vAlign w:val="center"/>
          </w:tcPr>
          <w:p w14:paraId="0805A388" w14:textId="1DF9A2B7" w:rsidR="3ABAF470" w:rsidRDefault="0054099C" w:rsidP="3ABAF470">
            <w:pPr>
              <w:rPr>
                <w:sz w:val="22"/>
                <w:szCs w:val="22"/>
              </w:rPr>
            </w:pPr>
            <w:r w:rsidRPr="54F9F1C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54F9F1CD">
              <w:rPr>
                <w:sz w:val="22"/>
                <w:szCs w:val="22"/>
              </w:rPr>
              <w:instrText xml:space="preserve"> FORMCHECKBOX </w:instrText>
            </w:r>
            <w:r w:rsidR="00681A8D">
              <w:rPr>
                <w:sz w:val="22"/>
                <w:szCs w:val="22"/>
              </w:rPr>
            </w:r>
            <w:r w:rsidR="00681A8D">
              <w:rPr>
                <w:sz w:val="22"/>
                <w:szCs w:val="22"/>
              </w:rPr>
              <w:fldChar w:fldCharType="separate"/>
            </w:r>
            <w:r w:rsidRPr="54F9F1CD">
              <w:rPr>
                <w:sz w:val="22"/>
                <w:szCs w:val="22"/>
              </w:rPr>
              <w:fldChar w:fldCharType="end"/>
            </w:r>
            <w:r w:rsidR="005967A0">
              <w:rPr>
                <w:sz w:val="22"/>
                <w:szCs w:val="22"/>
              </w:rPr>
              <w:t xml:space="preserve"> </w:t>
            </w:r>
            <w:r w:rsidR="3ABAF470" w:rsidRPr="3ABAF470">
              <w:rPr>
                <w:sz w:val="22"/>
                <w:szCs w:val="22"/>
              </w:rPr>
              <w:t>Grampians Health, VIC</w:t>
            </w:r>
          </w:p>
        </w:tc>
        <w:tc>
          <w:tcPr>
            <w:tcW w:w="4932" w:type="dxa"/>
            <w:vAlign w:val="center"/>
          </w:tcPr>
          <w:p w14:paraId="0885F0C0" w14:textId="47AAEC83" w:rsidR="00572D41" w:rsidRPr="001A1263" w:rsidRDefault="00681A8D" w:rsidP="008D045F">
            <w:pPr>
              <w:snapToGrid w:val="0"/>
            </w:pPr>
            <w:r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>
              <w:rPr>
                <w:rFonts w:cstheme="minorHAnsi"/>
                <w:sz w:val="22"/>
                <w:szCs w:val="22"/>
              </w:rPr>
            </w:r>
            <w:r>
              <w:rPr>
                <w:rFonts w:cstheme="minorHAnsi"/>
                <w:sz w:val="22"/>
                <w:szCs w:val="22"/>
              </w:rPr>
              <w:fldChar w:fldCharType="separate"/>
            </w:r>
            <w:r w:rsidRPr="001A1263">
              <w:rPr>
                <w:rFonts w:cstheme="minorHAnsi"/>
                <w:sz w:val="22"/>
                <w:szCs w:val="22"/>
              </w:rPr>
              <w:fldChar w:fldCharType="end"/>
            </w:r>
            <w:r>
              <w:rPr>
                <w:rFonts w:cstheme="minorHAnsi"/>
                <w:sz w:val="22"/>
                <w:szCs w:val="22"/>
              </w:rPr>
              <w:t xml:space="preserve"> </w:t>
            </w:r>
            <w:r w:rsidR="0D5ABCF2" w:rsidRPr="1B5E7E8B">
              <w:rPr>
                <w:sz w:val="22"/>
                <w:szCs w:val="22"/>
              </w:rPr>
              <w:t>Sir Charles Gairdner Hospital, WA</w:t>
            </w:r>
          </w:p>
        </w:tc>
      </w:tr>
      <w:tr w:rsidR="00572D41" w:rsidRPr="001A1263" w14:paraId="70FBF2BD" w14:textId="77777777" w:rsidTr="1B5E7E8B">
        <w:trPr>
          <w:gridBefore w:val="1"/>
          <w:gridAfter w:val="1"/>
          <w:wBefore w:w="142" w:type="dxa"/>
          <w:wAfter w:w="137" w:type="dxa"/>
          <w:trHeight w:val="415"/>
        </w:trPr>
        <w:tc>
          <w:tcPr>
            <w:tcW w:w="4429" w:type="dxa"/>
            <w:gridSpan w:val="2"/>
            <w:vAlign w:val="center"/>
          </w:tcPr>
          <w:p w14:paraId="181D5A21" w14:textId="0CE3FE28" w:rsidR="3ABAF470" w:rsidRDefault="0054099C" w:rsidP="3ABAF470">
            <w:r w:rsidRPr="54F9F1C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54F9F1CD">
              <w:rPr>
                <w:sz w:val="22"/>
                <w:szCs w:val="22"/>
              </w:rPr>
              <w:instrText xml:space="preserve"> FORMCHECKBOX </w:instrText>
            </w:r>
            <w:r w:rsidR="00681A8D">
              <w:rPr>
                <w:sz w:val="22"/>
                <w:szCs w:val="22"/>
              </w:rPr>
            </w:r>
            <w:r w:rsidR="00681A8D">
              <w:rPr>
                <w:sz w:val="22"/>
                <w:szCs w:val="22"/>
              </w:rPr>
              <w:fldChar w:fldCharType="separate"/>
            </w:r>
            <w:r w:rsidRPr="54F9F1CD">
              <w:rPr>
                <w:sz w:val="22"/>
                <w:szCs w:val="22"/>
              </w:rPr>
              <w:fldChar w:fldCharType="end"/>
            </w:r>
            <w:r w:rsidR="005967A0">
              <w:rPr>
                <w:sz w:val="22"/>
                <w:szCs w:val="22"/>
              </w:rPr>
              <w:t xml:space="preserve"> </w:t>
            </w:r>
            <w:r w:rsidR="3ABAF470" w:rsidRPr="3ABAF470">
              <w:rPr>
                <w:sz w:val="22"/>
                <w:szCs w:val="22"/>
              </w:rPr>
              <w:t>ICON Hobart, TAS</w:t>
            </w:r>
          </w:p>
        </w:tc>
        <w:tc>
          <w:tcPr>
            <w:tcW w:w="4932" w:type="dxa"/>
            <w:vAlign w:val="center"/>
          </w:tcPr>
          <w:p w14:paraId="6B390441" w14:textId="03403AA8" w:rsidR="1B5E7E8B" w:rsidRDefault="1B5E7E8B" w:rsidP="1B5E7E8B">
            <w:pPr>
              <w:rPr>
                <w:sz w:val="22"/>
                <w:szCs w:val="22"/>
              </w:rPr>
            </w:pPr>
            <w:r w:rsidRPr="1B5E7E8B">
              <w:rPr>
                <w:sz w:val="22"/>
                <w:szCs w:val="22"/>
              </w:rPr>
              <w:fldChar w:fldCharType="begin"/>
            </w:r>
            <w:r w:rsidRPr="1B5E7E8B">
              <w:rPr>
                <w:sz w:val="22"/>
                <w:szCs w:val="22"/>
              </w:rPr>
              <w:instrText xml:space="preserve"> FORMCHECKBOX </w:instrText>
            </w:r>
            <w:r w:rsidR="00681A8D">
              <w:rPr>
                <w:sz w:val="22"/>
                <w:szCs w:val="22"/>
              </w:rPr>
              <w:fldChar w:fldCharType="separate"/>
            </w:r>
            <w:r w:rsidRPr="1B5E7E8B">
              <w:rPr>
                <w:sz w:val="22"/>
                <w:szCs w:val="22"/>
              </w:rPr>
              <w:fldChar w:fldCharType="end"/>
            </w:r>
            <w:r w:rsidR="00681A8D"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681A8D"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cstheme="minorHAnsi"/>
                <w:sz w:val="22"/>
                <w:szCs w:val="22"/>
              </w:rPr>
            </w:r>
            <w:r w:rsidR="00681A8D">
              <w:rPr>
                <w:rFonts w:cstheme="minorHAnsi"/>
                <w:sz w:val="22"/>
                <w:szCs w:val="22"/>
              </w:rPr>
              <w:fldChar w:fldCharType="separate"/>
            </w:r>
            <w:r w:rsidR="00681A8D" w:rsidRPr="001A1263">
              <w:rPr>
                <w:rFonts w:cstheme="minorHAnsi"/>
                <w:sz w:val="22"/>
                <w:szCs w:val="22"/>
              </w:rPr>
              <w:fldChar w:fldCharType="end"/>
            </w:r>
            <w:r w:rsidR="00681A8D">
              <w:rPr>
                <w:rFonts w:cstheme="minorHAnsi"/>
                <w:sz w:val="22"/>
                <w:szCs w:val="22"/>
              </w:rPr>
              <w:t xml:space="preserve"> </w:t>
            </w:r>
            <w:r w:rsidRPr="1B5E7E8B">
              <w:rPr>
                <w:sz w:val="22"/>
                <w:szCs w:val="22"/>
              </w:rPr>
              <w:t>Toowoomba Hospital, QLD</w:t>
            </w:r>
          </w:p>
        </w:tc>
      </w:tr>
      <w:tr w:rsidR="00572D41" w:rsidRPr="001A1263" w14:paraId="5BBD78B7" w14:textId="77777777" w:rsidTr="1B5E7E8B">
        <w:trPr>
          <w:gridBefore w:val="1"/>
          <w:gridAfter w:val="1"/>
          <w:wBefore w:w="142" w:type="dxa"/>
          <w:wAfter w:w="137" w:type="dxa"/>
          <w:trHeight w:val="415"/>
        </w:trPr>
        <w:tc>
          <w:tcPr>
            <w:tcW w:w="4429" w:type="dxa"/>
            <w:gridSpan w:val="2"/>
            <w:vAlign w:val="center"/>
          </w:tcPr>
          <w:p w14:paraId="25BEFBE1" w14:textId="2199F670" w:rsidR="3ABAF470" w:rsidRDefault="0054099C" w:rsidP="3ABAF470">
            <w:pPr>
              <w:rPr>
                <w:sz w:val="22"/>
                <w:szCs w:val="22"/>
              </w:rPr>
            </w:pPr>
            <w:r w:rsidRPr="54F9F1C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54F9F1CD">
              <w:rPr>
                <w:sz w:val="22"/>
                <w:szCs w:val="22"/>
              </w:rPr>
              <w:instrText xml:space="preserve"> FORMCHECKBOX </w:instrText>
            </w:r>
            <w:r w:rsidR="00681A8D">
              <w:rPr>
                <w:sz w:val="22"/>
                <w:szCs w:val="22"/>
              </w:rPr>
            </w:r>
            <w:r w:rsidR="00681A8D">
              <w:rPr>
                <w:sz w:val="22"/>
                <w:szCs w:val="22"/>
              </w:rPr>
              <w:fldChar w:fldCharType="separate"/>
            </w:r>
            <w:r w:rsidRPr="54F9F1CD">
              <w:rPr>
                <w:sz w:val="22"/>
                <w:szCs w:val="22"/>
              </w:rPr>
              <w:fldChar w:fldCharType="end"/>
            </w:r>
            <w:r w:rsidR="005967A0">
              <w:rPr>
                <w:sz w:val="22"/>
                <w:szCs w:val="22"/>
              </w:rPr>
              <w:t xml:space="preserve"> </w:t>
            </w:r>
            <w:r w:rsidR="3ABAF470" w:rsidRPr="43E41AC0">
              <w:rPr>
                <w:sz w:val="22"/>
                <w:szCs w:val="22"/>
              </w:rPr>
              <w:t>Knox Private Hospital, VIC</w:t>
            </w:r>
          </w:p>
        </w:tc>
        <w:tc>
          <w:tcPr>
            <w:tcW w:w="4932" w:type="dxa"/>
            <w:vAlign w:val="center"/>
          </w:tcPr>
          <w:p w14:paraId="20C104EC" w14:textId="3F8A3D33" w:rsidR="1B5E7E8B" w:rsidRDefault="1B5E7E8B" w:rsidP="1B5E7E8B">
            <w:pPr>
              <w:rPr>
                <w:sz w:val="22"/>
                <w:szCs w:val="22"/>
              </w:rPr>
            </w:pPr>
            <w:r w:rsidRPr="1B5E7E8B">
              <w:rPr>
                <w:sz w:val="22"/>
                <w:szCs w:val="22"/>
              </w:rPr>
              <w:fldChar w:fldCharType="begin"/>
            </w:r>
            <w:r w:rsidRPr="1B5E7E8B">
              <w:rPr>
                <w:sz w:val="22"/>
                <w:szCs w:val="22"/>
              </w:rPr>
              <w:instrText xml:space="preserve"> FORMCHECKBOX </w:instrText>
            </w:r>
            <w:r w:rsidR="00681A8D">
              <w:rPr>
                <w:sz w:val="22"/>
                <w:szCs w:val="22"/>
              </w:rPr>
              <w:fldChar w:fldCharType="separate"/>
            </w:r>
            <w:r w:rsidRPr="1B5E7E8B">
              <w:rPr>
                <w:sz w:val="22"/>
                <w:szCs w:val="22"/>
              </w:rPr>
              <w:fldChar w:fldCharType="end"/>
            </w:r>
            <w:r w:rsidR="00681A8D"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681A8D"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cstheme="minorHAnsi"/>
                <w:sz w:val="22"/>
                <w:szCs w:val="22"/>
              </w:rPr>
            </w:r>
            <w:r w:rsidR="00681A8D">
              <w:rPr>
                <w:rFonts w:cstheme="minorHAnsi"/>
                <w:sz w:val="22"/>
                <w:szCs w:val="22"/>
              </w:rPr>
              <w:fldChar w:fldCharType="separate"/>
            </w:r>
            <w:r w:rsidR="00681A8D" w:rsidRPr="001A1263">
              <w:rPr>
                <w:rFonts w:cstheme="minorHAnsi"/>
                <w:sz w:val="22"/>
                <w:szCs w:val="22"/>
              </w:rPr>
              <w:fldChar w:fldCharType="end"/>
            </w:r>
            <w:r w:rsidRPr="1B5E7E8B">
              <w:rPr>
                <w:sz w:val="22"/>
                <w:szCs w:val="22"/>
              </w:rPr>
              <w:t xml:space="preserve"> Wellington Regional Hospital, NZ</w:t>
            </w:r>
          </w:p>
        </w:tc>
      </w:tr>
      <w:tr w:rsidR="3ABAF470" w14:paraId="3D026BF5" w14:textId="77777777" w:rsidTr="1B5E7E8B">
        <w:trPr>
          <w:gridBefore w:val="1"/>
          <w:gridAfter w:val="1"/>
          <w:wBefore w:w="142" w:type="dxa"/>
          <w:wAfter w:w="137" w:type="dxa"/>
          <w:trHeight w:val="415"/>
        </w:trPr>
        <w:tc>
          <w:tcPr>
            <w:tcW w:w="4429" w:type="dxa"/>
            <w:gridSpan w:val="2"/>
            <w:vAlign w:val="center"/>
          </w:tcPr>
          <w:p w14:paraId="725E4828" w14:textId="2A8FD91E" w:rsidR="3ABAF470" w:rsidRDefault="0054099C" w:rsidP="3ABAF470">
            <w:pPr>
              <w:rPr>
                <w:sz w:val="22"/>
                <w:szCs w:val="22"/>
              </w:rPr>
            </w:pPr>
            <w:r w:rsidRPr="54F9F1CD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54F9F1CD">
              <w:rPr>
                <w:sz w:val="22"/>
                <w:szCs w:val="22"/>
              </w:rPr>
              <w:instrText xml:space="preserve"> FORMCHECKBOX </w:instrText>
            </w:r>
            <w:r w:rsidR="00681A8D">
              <w:rPr>
                <w:sz w:val="22"/>
                <w:szCs w:val="22"/>
              </w:rPr>
            </w:r>
            <w:r w:rsidR="00681A8D">
              <w:rPr>
                <w:sz w:val="22"/>
                <w:szCs w:val="22"/>
              </w:rPr>
              <w:fldChar w:fldCharType="separate"/>
            </w:r>
            <w:r w:rsidRPr="54F9F1CD">
              <w:rPr>
                <w:sz w:val="22"/>
                <w:szCs w:val="22"/>
              </w:rPr>
              <w:fldChar w:fldCharType="end"/>
            </w:r>
            <w:r w:rsidR="005967A0">
              <w:rPr>
                <w:sz w:val="22"/>
                <w:szCs w:val="22"/>
              </w:rPr>
              <w:t xml:space="preserve"> </w:t>
            </w:r>
            <w:r w:rsidR="3ABAF470" w:rsidRPr="43E41AC0">
              <w:rPr>
                <w:sz w:val="22"/>
                <w:szCs w:val="22"/>
              </w:rPr>
              <w:t>Mildura Base Public Hospital, VIC</w:t>
            </w:r>
          </w:p>
        </w:tc>
        <w:tc>
          <w:tcPr>
            <w:tcW w:w="4932" w:type="dxa"/>
            <w:vAlign w:val="center"/>
          </w:tcPr>
          <w:p w14:paraId="3BCD3956" w14:textId="5216E312" w:rsidR="1B5E7E8B" w:rsidRDefault="1B5E7E8B" w:rsidP="1B5E7E8B">
            <w:pPr>
              <w:rPr>
                <w:sz w:val="22"/>
                <w:szCs w:val="22"/>
              </w:rPr>
            </w:pPr>
            <w:r w:rsidRPr="1B5E7E8B">
              <w:rPr>
                <w:sz w:val="22"/>
                <w:szCs w:val="22"/>
              </w:rPr>
              <w:fldChar w:fldCharType="begin"/>
            </w:r>
            <w:r w:rsidRPr="1B5E7E8B">
              <w:rPr>
                <w:sz w:val="22"/>
                <w:szCs w:val="22"/>
              </w:rPr>
              <w:instrText xml:space="preserve"> FORMCHECKBOX </w:instrText>
            </w:r>
            <w:r w:rsidR="00681A8D">
              <w:rPr>
                <w:sz w:val="22"/>
                <w:szCs w:val="22"/>
              </w:rPr>
              <w:fldChar w:fldCharType="separate"/>
            </w:r>
            <w:r w:rsidRPr="1B5E7E8B">
              <w:rPr>
                <w:sz w:val="22"/>
                <w:szCs w:val="22"/>
              </w:rPr>
              <w:fldChar w:fldCharType="end"/>
            </w:r>
            <w:r w:rsidR="00681A8D" w:rsidRPr="001A1263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681A8D" w:rsidRPr="001A1263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681A8D">
              <w:rPr>
                <w:rFonts w:cstheme="minorHAnsi"/>
                <w:sz w:val="22"/>
                <w:szCs w:val="22"/>
              </w:rPr>
            </w:r>
            <w:r w:rsidR="00681A8D">
              <w:rPr>
                <w:rFonts w:cstheme="minorHAnsi"/>
                <w:sz w:val="22"/>
                <w:szCs w:val="22"/>
              </w:rPr>
              <w:fldChar w:fldCharType="separate"/>
            </w:r>
            <w:r w:rsidR="00681A8D" w:rsidRPr="001A1263">
              <w:rPr>
                <w:rFonts w:cstheme="minorHAnsi"/>
                <w:sz w:val="22"/>
                <w:szCs w:val="22"/>
              </w:rPr>
              <w:fldChar w:fldCharType="end"/>
            </w:r>
            <w:r w:rsidR="00681A8D">
              <w:rPr>
                <w:rFonts w:cstheme="minorHAnsi"/>
                <w:sz w:val="22"/>
                <w:szCs w:val="22"/>
              </w:rPr>
              <w:t xml:space="preserve"> </w:t>
            </w:r>
            <w:bookmarkStart w:id="1" w:name="_GoBack"/>
            <w:bookmarkEnd w:id="1"/>
            <w:r w:rsidRPr="1B5E7E8B">
              <w:rPr>
                <w:sz w:val="22"/>
                <w:szCs w:val="22"/>
              </w:rPr>
              <w:t>Western Health, VIC</w:t>
            </w:r>
          </w:p>
        </w:tc>
      </w:tr>
      <w:tr w:rsidR="009F2E1D" w:rsidRPr="001A1263" w14:paraId="3E1E292E" w14:textId="77777777" w:rsidTr="1B5E7E8B">
        <w:trPr>
          <w:trHeight w:val="277"/>
        </w:trPr>
        <w:tc>
          <w:tcPr>
            <w:tcW w:w="9640" w:type="dxa"/>
            <w:gridSpan w:val="5"/>
            <w:shd w:val="clear" w:color="auto" w:fill="8394E3" w:themeFill="text2" w:themeFillTint="66"/>
            <w:vAlign w:val="center"/>
          </w:tcPr>
          <w:p w14:paraId="03827063" w14:textId="77777777" w:rsidR="009F2E1D" w:rsidRPr="001A1263" w:rsidRDefault="009F2E1D" w:rsidP="002D578C">
            <w:pPr>
              <w:spacing w:before="120" w:after="120"/>
              <w:rPr>
                <w:rFonts w:cstheme="minorHAnsi"/>
                <w:sz w:val="22"/>
                <w:szCs w:val="22"/>
              </w:rPr>
            </w:pPr>
            <w:r w:rsidRPr="001A1263">
              <w:rPr>
                <w:rFonts w:cstheme="minorHAnsi"/>
                <w:b/>
                <w:sz w:val="22"/>
                <w:szCs w:val="22"/>
              </w:rPr>
              <w:lastRenderedPageBreak/>
              <w:t xml:space="preserve">Briefly outline the skills and competencies of the research team that will enable the successful completion of the proposed project. This may include previous clinical/research experience, demonstrated data analysis skills/training, peer-reviewed publications etc. </w:t>
            </w:r>
          </w:p>
        </w:tc>
      </w:tr>
      <w:tr w:rsidR="009F2E1D" w:rsidRPr="001A1263" w14:paraId="02975154" w14:textId="77777777" w:rsidTr="1B5E7E8B">
        <w:trPr>
          <w:trHeight w:val="1134"/>
        </w:trPr>
        <w:tc>
          <w:tcPr>
            <w:tcW w:w="9640" w:type="dxa"/>
            <w:gridSpan w:val="5"/>
            <w:tcBorders>
              <w:bottom w:val="single" w:sz="4" w:space="0" w:color="auto"/>
            </w:tcBorders>
            <w:vAlign w:val="center"/>
          </w:tcPr>
          <w:p w14:paraId="261EB1CA" w14:textId="646DF2C8" w:rsidR="00C97CD8" w:rsidRPr="001A1263" w:rsidRDefault="00C97CD8" w:rsidP="00E61B7F">
            <w:pPr>
              <w:snapToGrid w:val="0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2D2E17" w:rsidRPr="001A1263" w14:paraId="38031401" w14:textId="77777777" w:rsidTr="1B5E7E8B">
        <w:trPr>
          <w:trHeight w:val="277"/>
        </w:trPr>
        <w:tc>
          <w:tcPr>
            <w:tcW w:w="9640" w:type="dxa"/>
            <w:gridSpan w:val="5"/>
            <w:shd w:val="clear" w:color="auto" w:fill="8394E3" w:themeFill="text2" w:themeFillTint="66"/>
          </w:tcPr>
          <w:p w14:paraId="5C19D813" w14:textId="77777777" w:rsidR="002D2E17" w:rsidRPr="001A1263" w:rsidRDefault="002D2E17" w:rsidP="008F460E">
            <w:pPr>
              <w:spacing w:before="120" w:after="120"/>
              <w:rPr>
                <w:rFonts w:cstheme="minorHAnsi"/>
                <w:b/>
                <w:sz w:val="22"/>
                <w:szCs w:val="22"/>
              </w:rPr>
            </w:pPr>
            <w:r w:rsidRPr="001A1263">
              <w:rPr>
                <w:rFonts w:cstheme="minorHAnsi"/>
                <w:b/>
                <w:sz w:val="22"/>
                <w:szCs w:val="22"/>
              </w:rPr>
              <w:t>Data security and archiving</w:t>
            </w:r>
          </w:p>
          <w:p w14:paraId="7A613E0B" w14:textId="77777777" w:rsidR="002D2E17" w:rsidRDefault="002D2E17" w:rsidP="008F460E">
            <w:pPr>
              <w:spacing w:before="120" w:after="120"/>
              <w:rPr>
                <w:rFonts w:cstheme="minorHAnsi"/>
                <w:b/>
                <w:sz w:val="22"/>
                <w:szCs w:val="22"/>
              </w:rPr>
            </w:pPr>
            <w:r w:rsidRPr="007B36D4">
              <w:rPr>
                <w:rFonts w:cstheme="minorHAnsi"/>
                <w:b/>
                <w:sz w:val="22"/>
                <w:szCs w:val="22"/>
              </w:rPr>
              <w:t xml:space="preserve">For the following questions, please ensure that your responses are in line with your institutions’ policies as well as the </w:t>
            </w:r>
            <w:hyperlink r:id="rId15" w:anchor="_blank" w:history="1">
              <w:r w:rsidRPr="007B36D4">
                <w:rPr>
                  <w:rStyle w:val="Hyperlink"/>
                  <w:rFonts w:cstheme="minorHAnsi"/>
                  <w:b/>
                  <w:sz w:val="22"/>
                  <w:szCs w:val="22"/>
                </w:rPr>
                <w:t>Australian Code for the Responsible Conduct of Research</w:t>
              </w:r>
            </w:hyperlink>
            <w:r w:rsidRPr="001A1263">
              <w:rPr>
                <w:rFonts w:cstheme="minorHAnsi"/>
                <w:b/>
                <w:sz w:val="22"/>
                <w:szCs w:val="22"/>
              </w:rPr>
              <w:t>.</w:t>
            </w:r>
          </w:p>
          <w:p w14:paraId="12E00A98" w14:textId="1E1869C9" w:rsidR="00B82248" w:rsidRPr="00B82248" w:rsidRDefault="00B82248" w:rsidP="00B82248">
            <w:pPr>
              <w:pageBreakBefore/>
              <w:spacing w:before="120" w:after="120"/>
              <w:rPr>
                <w:rFonts w:cstheme="minorHAnsi"/>
                <w:bCs/>
                <w:i/>
                <w:color w:val="FFFF66"/>
                <w:sz w:val="22"/>
                <w:szCs w:val="22"/>
              </w:rPr>
            </w:pPr>
            <w:r w:rsidRPr="00E17615">
              <w:rPr>
                <w:rFonts w:cstheme="minorHAnsi"/>
                <w:bCs/>
                <w:i/>
                <w:color w:val="FFFF66"/>
                <w:sz w:val="22"/>
                <w:szCs w:val="22"/>
              </w:rPr>
              <w:t>**This section has been completed, please take note of the answers and change if necessary**</w:t>
            </w:r>
          </w:p>
        </w:tc>
      </w:tr>
      <w:tr w:rsidR="004E39DC" w:rsidRPr="001A1263" w14:paraId="144E7A4D" w14:textId="77777777" w:rsidTr="1B5E7E8B">
        <w:trPr>
          <w:trHeight w:val="397"/>
        </w:trPr>
        <w:tc>
          <w:tcPr>
            <w:tcW w:w="9640" w:type="dxa"/>
            <w:gridSpan w:val="5"/>
            <w:shd w:val="clear" w:color="auto" w:fill="8394E3" w:themeFill="text2" w:themeFillTint="66"/>
            <w:vAlign w:val="center"/>
          </w:tcPr>
          <w:p w14:paraId="3B6B093F" w14:textId="66F5E381" w:rsidR="004E39DC" w:rsidRPr="0017158B" w:rsidRDefault="00FD2AE9" w:rsidP="0017158B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cstheme="minorHAnsi"/>
                <w:b/>
                <w:sz w:val="22"/>
                <w:szCs w:val="22"/>
              </w:rPr>
            </w:pPr>
            <w:r w:rsidRPr="0017158B">
              <w:rPr>
                <w:rFonts w:cstheme="minorHAnsi"/>
                <w:b/>
                <w:sz w:val="22"/>
                <w:szCs w:val="22"/>
              </w:rPr>
              <w:t>Security</w:t>
            </w:r>
          </w:p>
        </w:tc>
      </w:tr>
      <w:tr w:rsidR="00695905" w:rsidRPr="001A1263" w14:paraId="0A7B6C32" w14:textId="77777777" w:rsidTr="1B5E7E8B">
        <w:trPr>
          <w:trHeight w:val="277"/>
        </w:trPr>
        <w:tc>
          <w:tcPr>
            <w:tcW w:w="3403" w:type="dxa"/>
            <w:gridSpan w:val="2"/>
            <w:shd w:val="clear" w:color="auto" w:fill="E0E0E0"/>
            <w:vAlign w:val="center"/>
          </w:tcPr>
          <w:p w14:paraId="7B886706" w14:textId="77777777" w:rsidR="00695905" w:rsidRPr="001A1263" w:rsidRDefault="00695905" w:rsidP="00133D86">
            <w:pPr>
              <w:spacing w:before="120" w:after="120"/>
              <w:rPr>
                <w:rFonts w:cstheme="minorHAnsi"/>
                <w:b/>
                <w:sz w:val="22"/>
                <w:szCs w:val="22"/>
              </w:rPr>
            </w:pPr>
            <w:r w:rsidRPr="00FD2AE9">
              <w:rPr>
                <w:rFonts w:cstheme="minorHAnsi"/>
                <w:b/>
                <w:sz w:val="22"/>
                <w:szCs w:val="22"/>
              </w:rPr>
              <w:t>Where will the data be stored?</w:t>
            </w:r>
          </w:p>
        </w:tc>
        <w:tc>
          <w:tcPr>
            <w:tcW w:w="6237" w:type="dxa"/>
            <w:gridSpan w:val="3"/>
            <w:vAlign w:val="center"/>
          </w:tcPr>
          <w:p w14:paraId="4C0F8558" w14:textId="4C95DBCF" w:rsidR="00695905" w:rsidRPr="001A1263" w:rsidRDefault="00F344AE" w:rsidP="00905FF5">
            <w:pPr>
              <w:spacing w:before="120" w:after="120"/>
              <w:rPr>
                <w:rFonts w:cstheme="minorHAnsi"/>
                <w:b/>
                <w:sz w:val="22"/>
                <w:szCs w:val="22"/>
              </w:rPr>
            </w:pPr>
            <w:r w:rsidRPr="00FD2AE9">
              <w:rPr>
                <w:rFonts w:cstheme="minorHAnsi"/>
                <w:i/>
                <w:sz w:val="22"/>
                <w:szCs w:val="22"/>
              </w:rPr>
              <w:t>Data will be stored on the institution's network under password protection.</w:t>
            </w:r>
          </w:p>
        </w:tc>
      </w:tr>
      <w:tr w:rsidR="00F344AE" w:rsidRPr="001A1263" w14:paraId="2C638892" w14:textId="77777777" w:rsidTr="1B5E7E8B">
        <w:trPr>
          <w:trHeight w:val="565"/>
        </w:trPr>
        <w:tc>
          <w:tcPr>
            <w:tcW w:w="3403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41D39C8" w14:textId="77777777" w:rsidR="00F344AE" w:rsidRPr="001A1263" w:rsidRDefault="00F344AE" w:rsidP="00133D86">
            <w:pPr>
              <w:snapToGrid w:val="0"/>
              <w:spacing w:before="120" w:after="120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iCs/>
                <w:sz w:val="22"/>
                <w:szCs w:val="22"/>
              </w:rPr>
              <w:t>How will the data be stored?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1EFB5E76" w14:textId="0BDD9EE4" w:rsidR="00F344AE" w:rsidRPr="001A1263" w:rsidRDefault="00F344AE" w:rsidP="00133D86">
            <w:pPr>
              <w:snapToGrid w:val="0"/>
              <w:spacing w:before="120" w:after="120"/>
              <w:rPr>
                <w:rFonts w:cstheme="minorHAnsi"/>
                <w:b/>
                <w:sz w:val="22"/>
                <w:szCs w:val="22"/>
              </w:rPr>
            </w:pPr>
            <w:r w:rsidRPr="00B04A5C">
              <w:rPr>
                <w:rFonts w:cstheme="minorHAnsi"/>
                <w:i/>
                <w:sz w:val="22"/>
                <w:szCs w:val="22"/>
              </w:rPr>
              <w:t>Data will be stored as a secure password protected file and shared with named investigators only.</w:t>
            </w:r>
          </w:p>
        </w:tc>
      </w:tr>
      <w:tr w:rsidR="00634FAE" w:rsidRPr="001A1263" w14:paraId="102F6C91" w14:textId="77777777" w:rsidTr="1B5E7E8B">
        <w:trPr>
          <w:trHeight w:val="404"/>
        </w:trPr>
        <w:tc>
          <w:tcPr>
            <w:tcW w:w="3403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08442A8" w14:textId="77777777" w:rsidR="00634FAE" w:rsidRPr="001A1263" w:rsidRDefault="00634FAE" w:rsidP="00BF2615">
            <w:pPr>
              <w:snapToGrid w:val="0"/>
              <w:spacing w:before="120" w:after="120"/>
              <w:rPr>
                <w:rFonts w:cstheme="minorHAnsi"/>
                <w:i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Who will have access to the data?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  <w:vAlign w:val="center"/>
          </w:tcPr>
          <w:p w14:paraId="0F2EC45A" w14:textId="258C2444" w:rsidR="00634FAE" w:rsidRPr="001A1263" w:rsidRDefault="00634FAE" w:rsidP="2C37ED83">
            <w:pPr>
              <w:snapToGrid w:val="0"/>
              <w:spacing w:before="120" w:after="120"/>
              <w:rPr>
                <w:i/>
                <w:iCs/>
                <w:sz w:val="22"/>
                <w:szCs w:val="22"/>
              </w:rPr>
            </w:pPr>
            <w:r w:rsidRPr="2C37ED83">
              <w:rPr>
                <w:i/>
                <w:iCs/>
                <w:sz w:val="22"/>
                <w:szCs w:val="22"/>
              </w:rPr>
              <w:t>Only approved researchers who are listed on th</w:t>
            </w:r>
            <w:r w:rsidR="3E9F82C7" w:rsidRPr="2C37ED83">
              <w:rPr>
                <w:i/>
                <w:iCs/>
                <w:sz w:val="22"/>
                <w:szCs w:val="22"/>
              </w:rPr>
              <w:t>is</w:t>
            </w:r>
            <w:r w:rsidR="612E824C" w:rsidRPr="2C37ED83">
              <w:rPr>
                <w:i/>
                <w:iCs/>
                <w:sz w:val="22"/>
                <w:szCs w:val="22"/>
              </w:rPr>
              <w:t xml:space="preserve"> application</w:t>
            </w:r>
            <w:r w:rsidRPr="2C37ED83">
              <w:rPr>
                <w:i/>
                <w:iCs/>
                <w:sz w:val="22"/>
                <w:szCs w:val="22"/>
              </w:rPr>
              <w:t xml:space="preserve"> will have access to th</w:t>
            </w:r>
            <w:r w:rsidR="3418B5B3" w:rsidRPr="2C37ED83">
              <w:rPr>
                <w:i/>
                <w:iCs/>
                <w:sz w:val="22"/>
                <w:szCs w:val="22"/>
              </w:rPr>
              <w:t>e</w:t>
            </w:r>
            <w:r w:rsidRPr="2C37ED83">
              <w:rPr>
                <w:i/>
                <w:iCs/>
                <w:sz w:val="22"/>
                <w:szCs w:val="22"/>
              </w:rPr>
              <w:t xml:space="preserve"> data.</w:t>
            </w:r>
          </w:p>
        </w:tc>
      </w:tr>
      <w:tr w:rsidR="00565043" w:rsidRPr="001A1263" w14:paraId="4494ED08" w14:textId="77777777" w:rsidTr="1B5E7E8B">
        <w:trPr>
          <w:trHeight w:val="425"/>
        </w:trPr>
        <w:tc>
          <w:tcPr>
            <w:tcW w:w="9640" w:type="dxa"/>
            <w:gridSpan w:val="5"/>
            <w:tcBorders>
              <w:bottom w:val="single" w:sz="4" w:space="0" w:color="auto"/>
            </w:tcBorders>
            <w:shd w:val="clear" w:color="auto" w:fill="8394E3" w:themeFill="text2" w:themeFillTint="66"/>
            <w:vAlign w:val="center"/>
          </w:tcPr>
          <w:p w14:paraId="44B3E640" w14:textId="45BE9DAB" w:rsidR="00565043" w:rsidRPr="00565043" w:rsidRDefault="00565043" w:rsidP="00565043">
            <w:pPr>
              <w:pStyle w:val="ListParagraph"/>
              <w:numPr>
                <w:ilvl w:val="0"/>
                <w:numId w:val="4"/>
              </w:numPr>
              <w:snapToGrid w:val="0"/>
              <w:spacing w:before="120" w:after="120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Archiving</w:t>
            </w:r>
          </w:p>
        </w:tc>
      </w:tr>
      <w:tr w:rsidR="00CC6C1A" w:rsidRPr="001A1263" w14:paraId="512D79BE" w14:textId="77777777" w:rsidTr="1B5E7E8B">
        <w:trPr>
          <w:trHeight w:val="425"/>
        </w:trPr>
        <w:tc>
          <w:tcPr>
            <w:tcW w:w="340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1D3FC4" w14:textId="3645BBC5" w:rsidR="00CC6C1A" w:rsidRPr="00CC6C1A" w:rsidRDefault="00CC6C1A" w:rsidP="00CC6C1A">
            <w:pPr>
              <w:snapToGrid w:val="0"/>
              <w:spacing w:before="120" w:after="120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CC6C1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Where will the data be stored?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3EC9722A" w14:textId="6149F35D" w:rsidR="00CC6C1A" w:rsidRPr="00CC6C1A" w:rsidRDefault="00CC6C1A" w:rsidP="00CC6C1A">
            <w:pPr>
              <w:snapToGrid w:val="0"/>
              <w:spacing w:before="120" w:after="120"/>
              <w:rPr>
                <w:rFonts w:cstheme="minorHAnsi"/>
                <w:i/>
                <w:iCs/>
                <w:sz w:val="22"/>
                <w:szCs w:val="22"/>
              </w:rPr>
            </w:pPr>
            <w:r w:rsidRPr="00CC6C1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After analysis data will be removed from the shared file and raw and analysed files will be stored in a password protected folder</w:t>
            </w:r>
          </w:p>
        </w:tc>
      </w:tr>
      <w:tr w:rsidR="00CC6C1A" w:rsidRPr="001A1263" w14:paraId="7582454C" w14:textId="77777777" w:rsidTr="1B5E7E8B">
        <w:trPr>
          <w:trHeight w:val="567"/>
        </w:trPr>
        <w:tc>
          <w:tcPr>
            <w:tcW w:w="340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0D081AA" w14:textId="6D0A2800" w:rsidR="00CC6C1A" w:rsidRPr="00CC6C1A" w:rsidRDefault="00CC6C1A" w:rsidP="00CC6C1A">
            <w:pPr>
              <w:snapToGrid w:val="0"/>
              <w:rPr>
                <w:rFonts w:cstheme="minorHAnsi"/>
                <w:b/>
                <w:bCs/>
                <w:i/>
                <w:sz w:val="22"/>
                <w:szCs w:val="22"/>
              </w:rPr>
            </w:pPr>
            <w:r w:rsidRPr="00CC6C1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How will the data be archived?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318279AA" w14:textId="79CB47EC" w:rsidR="00CC6C1A" w:rsidRPr="00447925" w:rsidRDefault="00CC6C1A" w:rsidP="00447925">
            <w:pPr>
              <w:textAlignment w:val="baseline"/>
              <w:rPr>
                <w:rFonts w:cstheme="minorHAnsi"/>
                <w:i/>
                <w:iCs/>
                <w:color w:val="000000"/>
                <w:sz w:val="22"/>
                <w:szCs w:val="22"/>
              </w:rPr>
            </w:pPr>
            <w:r w:rsidRPr="00CC6C1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After analysis data will be removed from the shared file and raw and analysed files will be stored in a password protected folder.</w:t>
            </w:r>
          </w:p>
        </w:tc>
      </w:tr>
      <w:tr w:rsidR="00CC6C1A" w:rsidRPr="001A1263" w14:paraId="6892A6CB" w14:textId="77777777" w:rsidTr="1B5E7E8B">
        <w:trPr>
          <w:trHeight w:val="405"/>
        </w:trPr>
        <w:tc>
          <w:tcPr>
            <w:tcW w:w="340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6DEFC6" w14:textId="0D440DBC" w:rsidR="00CC6C1A" w:rsidRPr="00CC6C1A" w:rsidRDefault="00CC6C1A" w:rsidP="00CC6C1A">
            <w:pPr>
              <w:snapToGrid w:val="0"/>
              <w:spacing w:before="120" w:after="120"/>
              <w:rPr>
                <w:rFonts w:cstheme="minorHAnsi"/>
                <w:b/>
                <w:bCs/>
                <w:sz w:val="22"/>
                <w:szCs w:val="22"/>
              </w:rPr>
            </w:pPr>
            <w:r w:rsidRPr="00CC6C1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Who will have access to the data?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13F63D19" w14:textId="06CF903C" w:rsidR="00CC6C1A" w:rsidRPr="00CC6C1A" w:rsidRDefault="00CC6C1A" w:rsidP="00CC6C1A">
            <w:pPr>
              <w:snapToGrid w:val="0"/>
              <w:spacing w:before="120" w:after="12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CC6C1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Access will remain with the investigators listed on this project.</w:t>
            </w:r>
          </w:p>
        </w:tc>
      </w:tr>
      <w:tr w:rsidR="00CC6C1A" w:rsidRPr="001A1263" w14:paraId="0E216474" w14:textId="77777777" w:rsidTr="1B5E7E8B">
        <w:trPr>
          <w:trHeight w:val="405"/>
        </w:trPr>
        <w:tc>
          <w:tcPr>
            <w:tcW w:w="340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D0298B" w14:textId="63DD0458" w:rsidR="00CC6C1A" w:rsidRPr="00CC6C1A" w:rsidRDefault="00CC6C1A" w:rsidP="00CC6C1A">
            <w:pPr>
              <w:snapToGrid w:val="0"/>
              <w:spacing w:before="120" w:after="120"/>
              <w:rPr>
                <w:rFonts w:cstheme="minorHAnsi"/>
                <w:b/>
                <w:bCs/>
                <w:sz w:val="22"/>
                <w:szCs w:val="22"/>
              </w:rPr>
            </w:pPr>
            <w:r w:rsidRPr="00CC6C1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How many years will the data be archived?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3CD68E64" w14:textId="30FC86CD" w:rsidR="00CC6C1A" w:rsidRPr="00CC6C1A" w:rsidRDefault="00CC6C1A" w:rsidP="00CC6C1A">
            <w:pPr>
              <w:snapToGrid w:val="0"/>
              <w:spacing w:before="120" w:after="12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CC6C1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At least 5 years post publication (as per NHMRC guidelines)</w:t>
            </w:r>
          </w:p>
        </w:tc>
      </w:tr>
      <w:tr w:rsidR="00CC6C1A" w:rsidRPr="001A1263" w14:paraId="5047E6DF" w14:textId="77777777" w:rsidTr="1B5E7E8B">
        <w:trPr>
          <w:trHeight w:val="405"/>
        </w:trPr>
        <w:tc>
          <w:tcPr>
            <w:tcW w:w="340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E8914D" w14:textId="62CC305A" w:rsidR="00CC6C1A" w:rsidRPr="00CC6C1A" w:rsidRDefault="00CC6C1A" w:rsidP="00CC6C1A">
            <w:pPr>
              <w:snapToGrid w:val="0"/>
              <w:spacing w:before="120" w:after="120"/>
              <w:rPr>
                <w:rFonts w:cstheme="minorHAnsi"/>
                <w:b/>
                <w:bCs/>
                <w:sz w:val="22"/>
                <w:szCs w:val="22"/>
              </w:rPr>
            </w:pPr>
            <w:r w:rsidRPr="00CC6C1A">
              <w:rPr>
                <w:rFonts w:cstheme="minorHAnsi"/>
                <w:b/>
                <w:bCs/>
                <w:color w:val="000000"/>
                <w:sz w:val="22"/>
                <w:szCs w:val="22"/>
              </w:rPr>
              <w:t>How will the data be disposed of or destroyed at the end of this project?</w:t>
            </w:r>
          </w:p>
        </w:tc>
        <w:tc>
          <w:tcPr>
            <w:tcW w:w="6237" w:type="dxa"/>
            <w:gridSpan w:val="3"/>
            <w:tcBorders>
              <w:bottom w:val="single" w:sz="4" w:space="0" w:color="auto"/>
            </w:tcBorders>
          </w:tcPr>
          <w:p w14:paraId="4E91F3EF" w14:textId="4E67CA48" w:rsidR="00CC6C1A" w:rsidRPr="00CC6C1A" w:rsidRDefault="00CC6C1A" w:rsidP="00CC6C1A">
            <w:pPr>
              <w:snapToGrid w:val="0"/>
              <w:spacing w:before="120" w:after="120"/>
              <w:rPr>
                <w:rFonts w:cstheme="minorHAnsi"/>
                <w:b/>
                <w:bCs/>
                <w:i/>
                <w:iCs/>
                <w:sz w:val="22"/>
                <w:szCs w:val="22"/>
              </w:rPr>
            </w:pPr>
            <w:r w:rsidRPr="00CC6C1A">
              <w:rPr>
                <w:rFonts w:cstheme="minorHAnsi"/>
                <w:i/>
                <w:iCs/>
                <w:color w:val="000000"/>
                <w:sz w:val="22"/>
                <w:szCs w:val="22"/>
              </w:rPr>
              <w:t>Electronic and paper records of the data will be disposed of or destroyed as per institution guidelines after this period of archiving is complete.</w:t>
            </w:r>
          </w:p>
        </w:tc>
      </w:tr>
      <w:tr w:rsidR="009F3CAF" w:rsidRPr="001A1263" w14:paraId="1E794CCD" w14:textId="77777777" w:rsidTr="1B5E7E8B">
        <w:trPr>
          <w:trHeight w:val="405"/>
        </w:trPr>
        <w:tc>
          <w:tcPr>
            <w:tcW w:w="9640" w:type="dxa"/>
            <w:gridSpan w:val="5"/>
            <w:tcBorders>
              <w:bottom w:val="single" w:sz="4" w:space="0" w:color="auto"/>
            </w:tcBorders>
            <w:shd w:val="clear" w:color="auto" w:fill="8394E3" w:themeFill="text2" w:themeFillTint="66"/>
            <w:vAlign w:val="center"/>
          </w:tcPr>
          <w:p w14:paraId="109E2836" w14:textId="3F344A09" w:rsidR="009F3CAF" w:rsidRPr="001A1263" w:rsidRDefault="009F3CAF" w:rsidP="00BF2615">
            <w:pPr>
              <w:snapToGrid w:val="0"/>
              <w:spacing w:before="120" w:after="120"/>
              <w:rPr>
                <w:rFonts w:cstheme="minorHAnsi"/>
                <w:i/>
                <w:sz w:val="22"/>
                <w:szCs w:val="22"/>
              </w:rPr>
            </w:pPr>
            <w:r w:rsidRPr="001A1263">
              <w:rPr>
                <w:rFonts w:cstheme="minorHAnsi"/>
                <w:b/>
                <w:bCs/>
                <w:sz w:val="22"/>
                <w:szCs w:val="22"/>
              </w:rPr>
              <w:t>Other comments/requirements</w:t>
            </w:r>
          </w:p>
        </w:tc>
      </w:tr>
      <w:tr w:rsidR="009F3CAF" w:rsidRPr="001A1263" w14:paraId="10352698" w14:textId="77777777" w:rsidTr="1B5E7E8B">
        <w:trPr>
          <w:trHeight w:val="850"/>
        </w:trPr>
        <w:tc>
          <w:tcPr>
            <w:tcW w:w="9640" w:type="dxa"/>
            <w:gridSpan w:val="5"/>
            <w:tcBorders>
              <w:bottom w:val="single" w:sz="4" w:space="0" w:color="auto"/>
            </w:tcBorders>
          </w:tcPr>
          <w:p w14:paraId="0DAD324B" w14:textId="77777777" w:rsidR="009F3CAF" w:rsidRPr="001A1263" w:rsidRDefault="009F3CAF" w:rsidP="0030794B">
            <w:pPr>
              <w:snapToGrid w:val="0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1D3AA32" w14:textId="6216544E" w:rsidR="009F3CAF" w:rsidRPr="001A1263" w:rsidRDefault="009F3CAF" w:rsidP="0030794B">
            <w:pPr>
              <w:snapToGrid w:val="0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</w:tbl>
    <w:p w14:paraId="1703256D" w14:textId="77777777" w:rsidR="00C66E04" w:rsidRPr="001A1263" w:rsidRDefault="00C66E04" w:rsidP="009F3CAF">
      <w:pPr>
        <w:spacing w:after="0"/>
        <w:rPr>
          <w:rFonts w:cstheme="minorHAnsi"/>
          <w:b/>
          <w:sz w:val="22"/>
          <w:szCs w:val="22"/>
        </w:rPr>
      </w:pPr>
    </w:p>
    <w:p w14:paraId="7A467C70" w14:textId="2484D599" w:rsidR="009F3CAF" w:rsidRPr="000B03B3" w:rsidRDefault="009F3CAF" w:rsidP="00970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394E3" w:themeFill="text2" w:themeFillTint="66"/>
        <w:spacing w:before="0" w:after="0" w:line="240" w:lineRule="auto"/>
        <w:jc w:val="center"/>
        <w:rPr>
          <w:rFonts w:cstheme="minorHAnsi"/>
          <w:b/>
          <w:sz w:val="24"/>
          <w:szCs w:val="24"/>
        </w:rPr>
      </w:pPr>
      <w:r w:rsidRPr="000B03B3">
        <w:rPr>
          <w:rFonts w:cstheme="minorHAnsi"/>
          <w:b/>
          <w:sz w:val="24"/>
          <w:szCs w:val="24"/>
        </w:rPr>
        <w:t>Please email this completed request to:</w:t>
      </w:r>
    </w:p>
    <w:p w14:paraId="1B25DF59" w14:textId="1A71E609" w:rsidR="002D2E17" w:rsidRPr="00F3699C" w:rsidRDefault="00681A8D" w:rsidP="00970F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8394E3" w:themeFill="text2" w:themeFillTint="66"/>
        <w:spacing w:before="0" w:line="240" w:lineRule="auto"/>
        <w:jc w:val="center"/>
        <w:rPr>
          <w:rFonts w:cstheme="minorHAnsi"/>
          <w:b/>
          <w:color w:val="EBEBEB" w:themeColor="background2"/>
          <w:sz w:val="36"/>
          <w:szCs w:val="36"/>
          <w:u w:val="single"/>
        </w:rPr>
      </w:pPr>
      <w:hyperlink r:id="rId16" w:tooltip="Link to email PURPLE" w:history="1">
        <w:r w:rsidR="009F3CAF" w:rsidRPr="00F3699C">
          <w:rPr>
            <w:rStyle w:val="Hyperlink"/>
            <w:rFonts w:cstheme="minorHAnsi"/>
            <w:b/>
            <w:color w:val="EBEBEB" w:themeColor="background2"/>
            <w:sz w:val="24"/>
            <w:szCs w:val="24"/>
            <w:u w:val="single"/>
          </w:rPr>
          <w:t>purplepancreas@wehi.edu.au</w:t>
        </w:r>
      </w:hyperlink>
    </w:p>
    <w:sectPr w:rsidR="002D2E17" w:rsidRPr="00F3699C" w:rsidSect="009F2E1D">
      <w:headerReference w:type="default" r:id="rId17"/>
      <w:footerReference w:type="default" r:id="rId18"/>
      <w:pgSz w:w="11900" w:h="16840"/>
      <w:pgMar w:top="113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DFD51" w14:textId="77777777" w:rsidR="00515C51" w:rsidRDefault="00515C51" w:rsidP="00A21B63">
      <w:pPr>
        <w:spacing w:before="0" w:after="0" w:line="240" w:lineRule="auto"/>
      </w:pPr>
      <w:r>
        <w:separator/>
      </w:r>
    </w:p>
  </w:endnote>
  <w:endnote w:type="continuationSeparator" w:id="0">
    <w:p w14:paraId="6D962595" w14:textId="77777777" w:rsidR="00515C51" w:rsidRDefault="00515C51" w:rsidP="00A21B63">
      <w:pPr>
        <w:spacing w:before="0" w:after="0" w:line="240" w:lineRule="auto"/>
      </w:pPr>
      <w:r>
        <w:continuationSeparator/>
      </w:r>
    </w:p>
  </w:endnote>
  <w:endnote w:type="continuationNotice" w:id="1">
    <w:p w14:paraId="325679C0" w14:textId="77777777" w:rsidR="00515C51" w:rsidRDefault="00515C5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99249" w14:textId="69ECCC9A" w:rsidR="009053DB" w:rsidRPr="000276F7" w:rsidRDefault="009053DB" w:rsidP="009053DB">
    <w:pPr>
      <w:tabs>
        <w:tab w:val="center" w:pos="4550"/>
        <w:tab w:val="left" w:pos="5818"/>
      </w:tabs>
      <w:ind w:right="260"/>
      <w:jc w:val="right"/>
      <w:rPr>
        <w:rFonts w:cstheme="minorHAnsi"/>
        <w:color w:val="0C1335" w:themeColor="text2" w:themeShade="80"/>
      </w:rPr>
    </w:pPr>
    <w:r w:rsidRPr="000276F7">
      <w:rPr>
        <w:rFonts w:cstheme="minorHAnsi"/>
        <w:color w:val="455ED5" w:themeColor="text2" w:themeTint="99"/>
        <w:spacing w:val="60"/>
      </w:rPr>
      <w:t xml:space="preserve">PURPLE Platform – </w:t>
    </w:r>
    <w:r w:rsidR="00C41857">
      <w:rPr>
        <w:rFonts w:cstheme="minorHAnsi"/>
        <w:color w:val="455ED5" w:themeColor="text2" w:themeTint="99"/>
        <w:spacing w:val="60"/>
      </w:rPr>
      <w:t>Research Data</w:t>
    </w:r>
    <w:r w:rsidRPr="000276F7">
      <w:rPr>
        <w:rFonts w:cstheme="minorHAnsi"/>
        <w:color w:val="455ED5" w:themeColor="text2" w:themeTint="99"/>
        <w:spacing w:val="60"/>
      </w:rPr>
      <w:t xml:space="preserve"> P</w:t>
    </w:r>
    <w:r w:rsidR="00E668AD">
      <w:rPr>
        <w:rFonts w:cstheme="minorHAnsi"/>
        <w:color w:val="455ED5" w:themeColor="text2" w:themeTint="99"/>
        <w:spacing w:val="60"/>
      </w:rPr>
      <w:t>roject P</w:t>
    </w:r>
    <w:r w:rsidRPr="000276F7">
      <w:rPr>
        <w:rFonts w:cstheme="minorHAnsi"/>
        <w:color w:val="455ED5" w:themeColor="text2" w:themeTint="99"/>
        <w:spacing w:val="60"/>
      </w:rPr>
      <w:t>roposa</w:t>
    </w:r>
    <w:r w:rsidR="006D6E73">
      <w:rPr>
        <w:rFonts w:cstheme="minorHAnsi"/>
        <w:color w:val="455ED5" w:themeColor="text2" w:themeTint="99"/>
        <w:spacing w:val="60"/>
      </w:rPr>
      <w:t>l</w:t>
    </w:r>
    <w:r w:rsidR="00E668AD">
      <w:rPr>
        <w:rFonts w:cstheme="minorHAnsi"/>
        <w:color w:val="455ED5" w:themeColor="text2" w:themeTint="99"/>
        <w:spacing w:val="60"/>
      </w:rPr>
      <w:t xml:space="preserve">   </w:t>
    </w:r>
    <w:r w:rsidRPr="000276F7">
      <w:rPr>
        <w:rFonts w:cstheme="minorHAnsi"/>
        <w:color w:val="455ED5" w:themeColor="text2" w:themeTint="99"/>
        <w:spacing w:val="60"/>
      </w:rPr>
      <w:t xml:space="preserve">  Page</w:t>
    </w:r>
    <w:r w:rsidRPr="000276F7">
      <w:rPr>
        <w:rFonts w:cstheme="minorHAnsi"/>
        <w:color w:val="455ED5" w:themeColor="text2" w:themeTint="99"/>
      </w:rPr>
      <w:t xml:space="preserve"> </w:t>
    </w:r>
    <w:r w:rsidRPr="000276F7">
      <w:rPr>
        <w:rFonts w:cstheme="minorHAnsi"/>
        <w:color w:val="121D50" w:themeColor="text2" w:themeShade="BF"/>
      </w:rPr>
      <w:fldChar w:fldCharType="begin"/>
    </w:r>
    <w:r w:rsidRPr="000276F7">
      <w:rPr>
        <w:rFonts w:cstheme="minorHAnsi"/>
        <w:color w:val="121D50" w:themeColor="text2" w:themeShade="BF"/>
      </w:rPr>
      <w:instrText xml:space="preserve"> PAGE   \* MERGEFORMAT </w:instrText>
    </w:r>
    <w:r w:rsidRPr="000276F7">
      <w:rPr>
        <w:rFonts w:cstheme="minorHAnsi"/>
        <w:color w:val="121D50" w:themeColor="text2" w:themeShade="BF"/>
      </w:rPr>
      <w:fldChar w:fldCharType="separate"/>
    </w:r>
    <w:r>
      <w:rPr>
        <w:rFonts w:cstheme="minorHAnsi"/>
        <w:color w:val="121D50" w:themeColor="text2" w:themeShade="BF"/>
      </w:rPr>
      <w:t>1</w:t>
    </w:r>
    <w:r w:rsidRPr="000276F7">
      <w:rPr>
        <w:rFonts w:cstheme="minorHAnsi"/>
        <w:color w:val="121D50" w:themeColor="text2" w:themeShade="BF"/>
      </w:rPr>
      <w:fldChar w:fldCharType="end"/>
    </w:r>
    <w:r w:rsidRPr="000276F7">
      <w:rPr>
        <w:rFonts w:cstheme="minorHAnsi"/>
        <w:color w:val="121D50" w:themeColor="text2" w:themeShade="BF"/>
      </w:rPr>
      <w:t xml:space="preserve"> | </w:t>
    </w:r>
    <w:r w:rsidRPr="000276F7">
      <w:rPr>
        <w:rFonts w:cstheme="minorHAnsi"/>
        <w:color w:val="121D50" w:themeColor="text2" w:themeShade="BF"/>
      </w:rPr>
      <w:fldChar w:fldCharType="begin"/>
    </w:r>
    <w:r w:rsidRPr="000276F7">
      <w:rPr>
        <w:rFonts w:cstheme="minorHAnsi"/>
        <w:color w:val="121D50" w:themeColor="text2" w:themeShade="BF"/>
      </w:rPr>
      <w:instrText xml:space="preserve"> NUMPAGES  \* Arabic  \* MERGEFORMAT </w:instrText>
    </w:r>
    <w:r w:rsidRPr="000276F7">
      <w:rPr>
        <w:rFonts w:cstheme="minorHAnsi"/>
        <w:color w:val="121D50" w:themeColor="text2" w:themeShade="BF"/>
      </w:rPr>
      <w:fldChar w:fldCharType="separate"/>
    </w:r>
    <w:r>
      <w:rPr>
        <w:rFonts w:cstheme="minorHAnsi"/>
        <w:color w:val="121D50" w:themeColor="text2" w:themeShade="BF"/>
      </w:rPr>
      <w:t>9</w:t>
    </w:r>
    <w:r w:rsidRPr="000276F7">
      <w:rPr>
        <w:rFonts w:cstheme="minorHAnsi"/>
        <w:color w:val="121D50" w:themeColor="text2" w:themeShade="BF"/>
      </w:rPr>
      <w:fldChar w:fldCharType="end"/>
    </w:r>
  </w:p>
  <w:p w14:paraId="29F521CB" w14:textId="77777777" w:rsidR="009053DB" w:rsidRDefault="009053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F7C6F6" w14:textId="77777777" w:rsidR="00515C51" w:rsidRDefault="00515C51" w:rsidP="00A21B63">
      <w:pPr>
        <w:spacing w:before="0" w:after="0" w:line="240" w:lineRule="auto"/>
      </w:pPr>
      <w:r>
        <w:separator/>
      </w:r>
    </w:p>
  </w:footnote>
  <w:footnote w:type="continuationSeparator" w:id="0">
    <w:p w14:paraId="4D9F0D12" w14:textId="77777777" w:rsidR="00515C51" w:rsidRDefault="00515C51" w:rsidP="00A21B63">
      <w:pPr>
        <w:spacing w:before="0" w:after="0" w:line="240" w:lineRule="auto"/>
      </w:pPr>
      <w:r>
        <w:continuationSeparator/>
      </w:r>
    </w:p>
  </w:footnote>
  <w:footnote w:type="continuationNotice" w:id="1">
    <w:p w14:paraId="51B85840" w14:textId="77777777" w:rsidR="00515C51" w:rsidRDefault="00515C51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008A3" w14:textId="2AB9758D" w:rsidR="00A21B63" w:rsidRDefault="00A21B63" w:rsidP="008165B1">
    <w:pPr>
      <w:pStyle w:val="Header"/>
      <w:jc w:val="righ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X3RIdVljKWZycg" int2:id="395DU6b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Aria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Aria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Aria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Aria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Aria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Aria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Aria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Aria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Arial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  <w:sz w:val="22"/>
        <w:szCs w:val="22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  <w:sz w:val="22"/>
        <w:szCs w:val="22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  <w:sz w:val="22"/>
        <w:szCs w:val="22"/>
      </w:rPr>
    </w:lvl>
  </w:abstractNum>
  <w:abstractNum w:abstractNumId="3" w15:restartNumberingAfterBreak="0">
    <w:nsid w:val="24580300"/>
    <w:multiLevelType w:val="hybridMultilevel"/>
    <w:tmpl w:val="07CA4A98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5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E1D"/>
    <w:rsid w:val="00002064"/>
    <w:rsid w:val="000141AD"/>
    <w:rsid w:val="00043E8A"/>
    <w:rsid w:val="00080DD3"/>
    <w:rsid w:val="000826A6"/>
    <w:rsid w:val="00095BB1"/>
    <w:rsid w:val="000A2257"/>
    <w:rsid w:val="000A430B"/>
    <w:rsid w:val="000B03B3"/>
    <w:rsid w:val="000B790F"/>
    <w:rsid w:val="000C2FAF"/>
    <w:rsid w:val="000D4CB5"/>
    <w:rsid w:val="000E1F6A"/>
    <w:rsid w:val="00121486"/>
    <w:rsid w:val="00125EC2"/>
    <w:rsid w:val="00133D86"/>
    <w:rsid w:val="001350C2"/>
    <w:rsid w:val="00135D00"/>
    <w:rsid w:val="00140056"/>
    <w:rsid w:val="00143748"/>
    <w:rsid w:val="001460F6"/>
    <w:rsid w:val="001519CC"/>
    <w:rsid w:val="00153714"/>
    <w:rsid w:val="00166C31"/>
    <w:rsid w:val="0017158B"/>
    <w:rsid w:val="001A1263"/>
    <w:rsid w:val="001C2B7C"/>
    <w:rsid w:val="001D21F7"/>
    <w:rsid w:val="001D7F3C"/>
    <w:rsid w:val="001E7210"/>
    <w:rsid w:val="002024C4"/>
    <w:rsid w:val="002052F7"/>
    <w:rsid w:val="002060E1"/>
    <w:rsid w:val="00224079"/>
    <w:rsid w:val="002624B2"/>
    <w:rsid w:val="002632D6"/>
    <w:rsid w:val="00275010"/>
    <w:rsid w:val="00282206"/>
    <w:rsid w:val="002863CE"/>
    <w:rsid w:val="002A20E0"/>
    <w:rsid w:val="002A7C35"/>
    <w:rsid w:val="002D2E17"/>
    <w:rsid w:val="002D4276"/>
    <w:rsid w:val="002D578C"/>
    <w:rsid w:val="002D78FC"/>
    <w:rsid w:val="002E403B"/>
    <w:rsid w:val="002E7054"/>
    <w:rsid w:val="0030354C"/>
    <w:rsid w:val="003064C5"/>
    <w:rsid w:val="00306BE0"/>
    <w:rsid w:val="0030794B"/>
    <w:rsid w:val="003121E2"/>
    <w:rsid w:val="00327F0E"/>
    <w:rsid w:val="003329A6"/>
    <w:rsid w:val="0033439A"/>
    <w:rsid w:val="00341C75"/>
    <w:rsid w:val="00345B7C"/>
    <w:rsid w:val="00347990"/>
    <w:rsid w:val="00360E2C"/>
    <w:rsid w:val="003611F3"/>
    <w:rsid w:val="003811E7"/>
    <w:rsid w:val="003939CE"/>
    <w:rsid w:val="003A0F5E"/>
    <w:rsid w:val="003A6933"/>
    <w:rsid w:val="003B1105"/>
    <w:rsid w:val="003C1859"/>
    <w:rsid w:val="00401246"/>
    <w:rsid w:val="00411180"/>
    <w:rsid w:val="004251F9"/>
    <w:rsid w:val="0042586A"/>
    <w:rsid w:val="00435EE2"/>
    <w:rsid w:val="00437381"/>
    <w:rsid w:val="00440C4C"/>
    <w:rsid w:val="00443C06"/>
    <w:rsid w:val="00446C60"/>
    <w:rsid w:val="00447925"/>
    <w:rsid w:val="00464920"/>
    <w:rsid w:val="00464D6E"/>
    <w:rsid w:val="00477970"/>
    <w:rsid w:val="00483997"/>
    <w:rsid w:val="00491B71"/>
    <w:rsid w:val="004A2763"/>
    <w:rsid w:val="004B5953"/>
    <w:rsid w:val="004D5637"/>
    <w:rsid w:val="004D78B1"/>
    <w:rsid w:val="004E209D"/>
    <w:rsid w:val="004E39DC"/>
    <w:rsid w:val="004F0C3F"/>
    <w:rsid w:val="005051C1"/>
    <w:rsid w:val="00515C51"/>
    <w:rsid w:val="0054099C"/>
    <w:rsid w:val="00564C21"/>
    <w:rsid w:val="00565043"/>
    <w:rsid w:val="00567A78"/>
    <w:rsid w:val="00572D41"/>
    <w:rsid w:val="00574E5B"/>
    <w:rsid w:val="00586351"/>
    <w:rsid w:val="005967A0"/>
    <w:rsid w:val="005E6857"/>
    <w:rsid w:val="006040A9"/>
    <w:rsid w:val="00606CB5"/>
    <w:rsid w:val="006133FD"/>
    <w:rsid w:val="00614864"/>
    <w:rsid w:val="00616A4D"/>
    <w:rsid w:val="00634FAE"/>
    <w:rsid w:val="0064087F"/>
    <w:rsid w:val="00653DC9"/>
    <w:rsid w:val="00655512"/>
    <w:rsid w:val="00666485"/>
    <w:rsid w:val="006711BF"/>
    <w:rsid w:val="00681A8D"/>
    <w:rsid w:val="006902D8"/>
    <w:rsid w:val="00695905"/>
    <w:rsid w:val="006A02EF"/>
    <w:rsid w:val="006D0AA2"/>
    <w:rsid w:val="006D6E73"/>
    <w:rsid w:val="006E6371"/>
    <w:rsid w:val="006E6FFD"/>
    <w:rsid w:val="006F64CE"/>
    <w:rsid w:val="00700F1D"/>
    <w:rsid w:val="0070276D"/>
    <w:rsid w:val="00722C6D"/>
    <w:rsid w:val="0073342D"/>
    <w:rsid w:val="00736856"/>
    <w:rsid w:val="00736D2A"/>
    <w:rsid w:val="00747DAD"/>
    <w:rsid w:val="00747E43"/>
    <w:rsid w:val="007522A5"/>
    <w:rsid w:val="00764ABA"/>
    <w:rsid w:val="007A11BB"/>
    <w:rsid w:val="007B36D4"/>
    <w:rsid w:val="007B422B"/>
    <w:rsid w:val="007B55E7"/>
    <w:rsid w:val="007D64C0"/>
    <w:rsid w:val="007E5E1D"/>
    <w:rsid w:val="007F70B3"/>
    <w:rsid w:val="008027EB"/>
    <w:rsid w:val="008165B1"/>
    <w:rsid w:val="00822280"/>
    <w:rsid w:val="00844D8D"/>
    <w:rsid w:val="00846555"/>
    <w:rsid w:val="00851ED9"/>
    <w:rsid w:val="00866D18"/>
    <w:rsid w:val="00872FC3"/>
    <w:rsid w:val="0087346E"/>
    <w:rsid w:val="00883C13"/>
    <w:rsid w:val="00892259"/>
    <w:rsid w:val="00892697"/>
    <w:rsid w:val="008A1499"/>
    <w:rsid w:val="008A5F9D"/>
    <w:rsid w:val="008C26CA"/>
    <w:rsid w:val="008C486A"/>
    <w:rsid w:val="008D045F"/>
    <w:rsid w:val="008D4EBD"/>
    <w:rsid w:val="008D6AB5"/>
    <w:rsid w:val="008E100B"/>
    <w:rsid w:val="008F460E"/>
    <w:rsid w:val="009053DB"/>
    <w:rsid w:val="00905FF5"/>
    <w:rsid w:val="00920290"/>
    <w:rsid w:val="00921253"/>
    <w:rsid w:val="00921860"/>
    <w:rsid w:val="00926949"/>
    <w:rsid w:val="0094269F"/>
    <w:rsid w:val="009667E4"/>
    <w:rsid w:val="00970F46"/>
    <w:rsid w:val="00987313"/>
    <w:rsid w:val="009A5F58"/>
    <w:rsid w:val="009C0081"/>
    <w:rsid w:val="009D01E3"/>
    <w:rsid w:val="009F2E1D"/>
    <w:rsid w:val="009F3CAF"/>
    <w:rsid w:val="00A07DE6"/>
    <w:rsid w:val="00A10269"/>
    <w:rsid w:val="00A21B63"/>
    <w:rsid w:val="00A365FA"/>
    <w:rsid w:val="00A43D08"/>
    <w:rsid w:val="00A542C8"/>
    <w:rsid w:val="00A7496E"/>
    <w:rsid w:val="00A87F15"/>
    <w:rsid w:val="00A9114F"/>
    <w:rsid w:val="00AA760D"/>
    <w:rsid w:val="00AB46F0"/>
    <w:rsid w:val="00AB7113"/>
    <w:rsid w:val="00AD710D"/>
    <w:rsid w:val="00AD7268"/>
    <w:rsid w:val="00AF32EB"/>
    <w:rsid w:val="00B04A5C"/>
    <w:rsid w:val="00B34F42"/>
    <w:rsid w:val="00B42A15"/>
    <w:rsid w:val="00B512EC"/>
    <w:rsid w:val="00B517ED"/>
    <w:rsid w:val="00B76E87"/>
    <w:rsid w:val="00B82248"/>
    <w:rsid w:val="00B84475"/>
    <w:rsid w:val="00B8562D"/>
    <w:rsid w:val="00BA6A3F"/>
    <w:rsid w:val="00BC2E76"/>
    <w:rsid w:val="00BC5DAC"/>
    <w:rsid w:val="00BF2615"/>
    <w:rsid w:val="00C17006"/>
    <w:rsid w:val="00C41857"/>
    <w:rsid w:val="00C50A55"/>
    <w:rsid w:val="00C66E04"/>
    <w:rsid w:val="00C75A3A"/>
    <w:rsid w:val="00C77015"/>
    <w:rsid w:val="00C92DD2"/>
    <w:rsid w:val="00C97CD8"/>
    <w:rsid w:val="00CA7CEC"/>
    <w:rsid w:val="00CB3055"/>
    <w:rsid w:val="00CC101A"/>
    <w:rsid w:val="00CC6C1A"/>
    <w:rsid w:val="00CE6637"/>
    <w:rsid w:val="00CF003F"/>
    <w:rsid w:val="00CF788F"/>
    <w:rsid w:val="00D12845"/>
    <w:rsid w:val="00D14760"/>
    <w:rsid w:val="00D53512"/>
    <w:rsid w:val="00D62264"/>
    <w:rsid w:val="00D7030E"/>
    <w:rsid w:val="00D85E31"/>
    <w:rsid w:val="00DA669D"/>
    <w:rsid w:val="00DB1646"/>
    <w:rsid w:val="00DC2793"/>
    <w:rsid w:val="00DD4A58"/>
    <w:rsid w:val="00DD593E"/>
    <w:rsid w:val="00E0022F"/>
    <w:rsid w:val="00E0380B"/>
    <w:rsid w:val="00E11F9B"/>
    <w:rsid w:val="00E17615"/>
    <w:rsid w:val="00E343FA"/>
    <w:rsid w:val="00E54D7E"/>
    <w:rsid w:val="00E61B4B"/>
    <w:rsid w:val="00E61B7F"/>
    <w:rsid w:val="00E668AD"/>
    <w:rsid w:val="00E75B8F"/>
    <w:rsid w:val="00EB04A5"/>
    <w:rsid w:val="00EB344F"/>
    <w:rsid w:val="00EE1C5E"/>
    <w:rsid w:val="00EF5D3C"/>
    <w:rsid w:val="00F01C9A"/>
    <w:rsid w:val="00F065B5"/>
    <w:rsid w:val="00F127C9"/>
    <w:rsid w:val="00F344AE"/>
    <w:rsid w:val="00F3699C"/>
    <w:rsid w:val="00F85DA9"/>
    <w:rsid w:val="00F91A67"/>
    <w:rsid w:val="00FD2AE9"/>
    <w:rsid w:val="00FD3F96"/>
    <w:rsid w:val="00FE17FA"/>
    <w:rsid w:val="00FF35B7"/>
    <w:rsid w:val="0D5ABCF2"/>
    <w:rsid w:val="0FBC7DA4"/>
    <w:rsid w:val="13EBD899"/>
    <w:rsid w:val="1B5E7E8B"/>
    <w:rsid w:val="1E6F9D65"/>
    <w:rsid w:val="227498D3"/>
    <w:rsid w:val="268CB936"/>
    <w:rsid w:val="272D87C9"/>
    <w:rsid w:val="29082850"/>
    <w:rsid w:val="2C37ED83"/>
    <w:rsid w:val="3418B5B3"/>
    <w:rsid w:val="35F27F84"/>
    <w:rsid w:val="3ABAF470"/>
    <w:rsid w:val="3E71554E"/>
    <w:rsid w:val="3E9F82C7"/>
    <w:rsid w:val="4232DE42"/>
    <w:rsid w:val="43E41AC0"/>
    <w:rsid w:val="485F8C96"/>
    <w:rsid w:val="5076FA7A"/>
    <w:rsid w:val="54F9F1CD"/>
    <w:rsid w:val="5E6152B1"/>
    <w:rsid w:val="6007AFE2"/>
    <w:rsid w:val="612E824C"/>
    <w:rsid w:val="623C8977"/>
    <w:rsid w:val="70B31E8C"/>
    <w:rsid w:val="72AE806D"/>
    <w:rsid w:val="78C05B2E"/>
    <w:rsid w:val="78E0E11B"/>
    <w:rsid w:val="7F70E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98AFD"/>
  <w14:defaultImageDpi w14:val="32767"/>
  <w15:chartTrackingRefBased/>
  <w15:docId w15:val="{6537BA9F-78C8-4AE1-A268-498755F6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02EF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02EF"/>
    <w:pPr>
      <w:pBdr>
        <w:top w:val="single" w:sz="24" w:space="0" w:color="AC3EC1" w:themeColor="accent1"/>
        <w:left w:val="single" w:sz="24" w:space="0" w:color="AC3EC1" w:themeColor="accent1"/>
        <w:bottom w:val="single" w:sz="24" w:space="0" w:color="AC3EC1" w:themeColor="accent1"/>
        <w:right w:val="single" w:sz="24" w:space="0" w:color="AC3EC1" w:themeColor="accent1"/>
      </w:pBdr>
      <w:shd w:val="clear" w:color="auto" w:fill="AC3EC1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02EF"/>
    <w:pPr>
      <w:pBdr>
        <w:top w:val="single" w:sz="24" w:space="0" w:color="EED8F2" w:themeColor="accent1" w:themeTint="33"/>
        <w:left w:val="single" w:sz="24" w:space="0" w:color="EED8F2" w:themeColor="accent1" w:themeTint="33"/>
        <w:bottom w:val="single" w:sz="24" w:space="0" w:color="EED8F2" w:themeColor="accent1" w:themeTint="33"/>
        <w:right w:val="single" w:sz="24" w:space="0" w:color="EED8F2" w:themeColor="accent1" w:themeTint="33"/>
      </w:pBdr>
      <w:shd w:val="clear" w:color="auto" w:fill="EED8F2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02EF"/>
    <w:pPr>
      <w:pBdr>
        <w:top w:val="single" w:sz="6" w:space="2" w:color="AC3EC1" w:themeColor="accent1"/>
        <w:left w:val="single" w:sz="6" w:space="2" w:color="AC3EC1" w:themeColor="accent1"/>
      </w:pBdr>
      <w:spacing w:before="300" w:after="0"/>
      <w:outlineLvl w:val="2"/>
    </w:pPr>
    <w:rPr>
      <w:caps/>
      <w:color w:val="551F60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2EF"/>
    <w:pPr>
      <w:pBdr>
        <w:top w:val="dotted" w:sz="6" w:space="2" w:color="AC3EC1" w:themeColor="accent1"/>
        <w:left w:val="dotted" w:sz="6" w:space="2" w:color="AC3EC1" w:themeColor="accent1"/>
      </w:pBdr>
      <w:spacing w:before="300" w:after="0"/>
      <w:outlineLvl w:val="3"/>
    </w:pPr>
    <w:rPr>
      <w:caps/>
      <w:color w:val="802E90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02EF"/>
    <w:pPr>
      <w:pBdr>
        <w:bottom w:val="single" w:sz="6" w:space="1" w:color="AC3EC1" w:themeColor="accent1"/>
      </w:pBdr>
      <w:spacing w:before="300" w:after="0"/>
      <w:outlineLvl w:val="4"/>
    </w:pPr>
    <w:rPr>
      <w:caps/>
      <w:color w:val="802E90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02EF"/>
    <w:pPr>
      <w:pBdr>
        <w:bottom w:val="dotted" w:sz="6" w:space="1" w:color="AC3EC1" w:themeColor="accent1"/>
      </w:pBdr>
      <w:spacing w:before="300" w:after="0"/>
      <w:outlineLvl w:val="5"/>
    </w:pPr>
    <w:rPr>
      <w:caps/>
      <w:color w:val="802E90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02EF"/>
    <w:pPr>
      <w:spacing w:before="300" w:after="0"/>
      <w:outlineLvl w:val="6"/>
    </w:pPr>
    <w:rPr>
      <w:caps/>
      <w:color w:val="802E90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02EF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02EF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02EF"/>
    <w:rPr>
      <w:b/>
      <w:bCs/>
      <w:caps/>
      <w:color w:val="FFFFFF" w:themeColor="background1"/>
      <w:spacing w:val="15"/>
      <w:shd w:val="clear" w:color="auto" w:fill="AC3EC1" w:themeFill="accent1"/>
    </w:rPr>
  </w:style>
  <w:style w:type="character" w:styleId="Hyperlink">
    <w:name w:val="Hyperlink"/>
    <w:rsid w:val="009F2E1D"/>
  </w:style>
  <w:style w:type="paragraph" w:styleId="BodyText">
    <w:name w:val="Body Text"/>
    <w:basedOn w:val="Normal"/>
    <w:link w:val="BodyTextChar"/>
    <w:rsid w:val="009F2E1D"/>
    <w:pPr>
      <w:spacing w:after="120"/>
    </w:pPr>
  </w:style>
  <w:style w:type="character" w:customStyle="1" w:styleId="BodyTextChar">
    <w:name w:val="Body Text Char"/>
    <w:link w:val="BodyText"/>
    <w:rsid w:val="009F2E1D"/>
    <w:rPr>
      <w:sz w:val="21"/>
      <w:szCs w:val="22"/>
    </w:rPr>
  </w:style>
  <w:style w:type="character" w:customStyle="1" w:styleId="TableGridLight1">
    <w:name w:val="Table Grid Light1"/>
    <w:uiPriority w:val="32"/>
    <w:qFormat/>
    <w:rsid w:val="009F2E1D"/>
    <w:rPr>
      <w:b w:val="0"/>
      <w:bCs/>
      <w:smallCaps/>
      <w:color w:val="4472C4"/>
      <w:spacing w:val="5"/>
      <w:u w:val="single"/>
    </w:rPr>
  </w:style>
  <w:style w:type="character" w:styleId="FollowedHyperlink">
    <w:name w:val="FollowedHyperlink"/>
    <w:uiPriority w:val="99"/>
    <w:semiHidden/>
    <w:unhideWhenUsed/>
    <w:rsid w:val="009F2E1D"/>
    <w:rPr>
      <w:color w:val="954F72"/>
      <w:u w:val="single"/>
    </w:rPr>
  </w:style>
  <w:style w:type="character" w:styleId="Strong">
    <w:name w:val="Strong"/>
    <w:uiPriority w:val="22"/>
    <w:qFormat/>
    <w:rsid w:val="006A02E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21B6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1B63"/>
    <w:rPr>
      <w:sz w:val="21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21B6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B63"/>
    <w:rPr>
      <w:sz w:val="21"/>
      <w:szCs w:val="2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02EF"/>
    <w:rPr>
      <w:caps/>
      <w:spacing w:val="15"/>
      <w:shd w:val="clear" w:color="auto" w:fill="EED8F2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02EF"/>
    <w:rPr>
      <w:caps/>
      <w:color w:val="551F60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2EF"/>
    <w:rPr>
      <w:caps/>
      <w:color w:val="802E9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02EF"/>
    <w:rPr>
      <w:caps/>
      <w:color w:val="802E9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02EF"/>
    <w:rPr>
      <w:caps/>
      <w:color w:val="802E9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02EF"/>
    <w:rPr>
      <w:caps/>
      <w:color w:val="802E9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02EF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02EF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A02EF"/>
    <w:rPr>
      <w:b/>
      <w:bCs/>
      <w:color w:val="802E9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A02EF"/>
    <w:pPr>
      <w:spacing w:before="720"/>
    </w:pPr>
    <w:rPr>
      <w:caps/>
      <w:color w:val="AC3EC1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A02EF"/>
    <w:rPr>
      <w:caps/>
      <w:color w:val="AC3EC1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02EF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A02EF"/>
    <w:rPr>
      <w:caps/>
      <w:color w:val="595959" w:themeColor="text1" w:themeTint="A6"/>
      <w:spacing w:val="10"/>
      <w:sz w:val="24"/>
      <w:szCs w:val="24"/>
    </w:rPr>
  </w:style>
  <w:style w:type="character" w:styleId="Emphasis">
    <w:name w:val="Emphasis"/>
    <w:uiPriority w:val="20"/>
    <w:qFormat/>
    <w:rsid w:val="006A02EF"/>
    <w:rPr>
      <w:caps/>
      <w:color w:val="551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6A02EF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A02EF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6A02E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A02E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A02EF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02EF"/>
    <w:pPr>
      <w:pBdr>
        <w:top w:val="single" w:sz="4" w:space="10" w:color="AC3EC1" w:themeColor="accent1"/>
        <w:left w:val="single" w:sz="4" w:space="10" w:color="AC3EC1" w:themeColor="accent1"/>
      </w:pBdr>
      <w:spacing w:after="0"/>
      <w:ind w:left="1296" w:right="1152"/>
      <w:jc w:val="both"/>
    </w:pPr>
    <w:rPr>
      <w:i/>
      <w:iCs/>
      <w:color w:val="AC3EC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02EF"/>
    <w:rPr>
      <w:i/>
      <w:iCs/>
      <w:color w:val="AC3EC1" w:themeColor="accent1"/>
      <w:sz w:val="20"/>
      <w:szCs w:val="20"/>
    </w:rPr>
  </w:style>
  <w:style w:type="character" w:styleId="SubtleEmphasis">
    <w:name w:val="Subtle Emphasis"/>
    <w:uiPriority w:val="19"/>
    <w:qFormat/>
    <w:rsid w:val="006A02EF"/>
    <w:rPr>
      <w:i/>
      <w:iCs/>
      <w:color w:val="551F60" w:themeColor="accent1" w:themeShade="7F"/>
    </w:rPr>
  </w:style>
  <w:style w:type="character" w:styleId="IntenseEmphasis">
    <w:name w:val="Intense Emphasis"/>
    <w:uiPriority w:val="21"/>
    <w:qFormat/>
    <w:rsid w:val="006A02EF"/>
    <w:rPr>
      <w:b/>
      <w:bCs/>
      <w:caps/>
      <w:color w:val="551F60" w:themeColor="accent1" w:themeShade="7F"/>
      <w:spacing w:val="10"/>
    </w:rPr>
  </w:style>
  <w:style w:type="character" w:styleId="SubtleReference">
    <w:name w:val="Subtle Reference"/>
    <w:uiPriority w:val="31"/>
    <w:qFormat/>
    <w:rsid w:val="006A02EF"/>
    <w:rPr>
      <w:b/>
      <w:bCs/>
      <w:color w:val="AC3EC1" w:themeColor="accent1"/>
    </w:rPr>
  </w:style>
  <w:style w:type="character" w:styleId="IntenseReference">
    <w:name w:val="Intense Reference"/>
    <w:uiPriority w:val="32"/>
    <w:qFormat/>
    <w:rsid w:val="006A02EF"/>
    <w:rPr>
      <w:b/>
      <w:bCs/>
      <w:i/>
      <w:iCs/>
      <w:caps/>
      <w:color w:val="AC3EC1" w:themeColor="accent1"/>
    </w:rPr>
  </w:style>
  <w:style w:type="character" w:styleId="BookTitle">
    <w:name w:val="Book Title"/>
    <w:uiPriority w:val="33"/>
    <w:qFormat/>
    <w:rsid w:val="006A02EF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A02EF"/>
    <w:pPr>
      <w:outlineLvl w:val="9"/>
    </w:pPr>
  </w:style>
  <w:style w:type="table" w:styleId="TableGrid">
    <w:name w:val="Table Grid"/>
    <w:basedOn w:val="TableNormal"/>
    <w:uiPriority w:val="39"/>
    <w:rsid w:val="00846555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66E0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A365FA"/>
  </w:style>
  <w:style w:type="character" w:customStyle="1" w:styleId="eop">
    <w:name w:val="eop"/>
    <w:basedOn w:val="DefaultParagraphFont"/>
    <w:rsid w:val="00A36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site.biogrid.org.au/page/45/terms-and-condition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yperlink" Target="http://www.nhmrc.gov.au/guidelines/publications/e72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purplepancreas@wehi.edu.a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nhmrc.gov.au/guidelines/publications/r39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biogrid.org.au/page/67/members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elestial">
  <a:themeElements>
    <a:clrScheme name="Celestial">
      <a:dk1>
        <a:sysClr val="windowText" lastClr="000000"/>
      </a:dk1>
      <a:lt1>
        <a:sysClr val="window" lastClr="FFFFFF"/>
      </a:lt1>
      <a:dk2>
        <a:srgbClr val="18276C"/>
      </a:dk2>
      <a:lt2>
        <a:srgbClr val="EBEBEB"/>
      </a:lt2>
      <a:accent1>
        <a:srgbClr val="AC3EC1"/>
      </a:accent1>
      <a:accent2>
        <a:srgbClr val="477BD1"/>
      </a:accent2>
      <a:accent3>
        <a:srgbClr val="46B298"/>
      </a:accent3>
      <a:accent4>
        <a:srgbClr val="90BA4C"/>
      </a:accent4>
      <a:accent5>
        <a:srgbClr val="DD9D31"/>
      </a:accent5>
      <a:accent6>
        <a:srgbClr val="E25247"/>
      </a:accent6>
      <a:hlink>
        <a:srgbClr val="C573D2"/>
      </a:hlink>
      <a:folHlink>
        <a:srgbClr val="CCAEE8"/>
      </a:folHlink>
    </a:clrScheme>
    <a:fontScheme name="Celestial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elestial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lumMod val="110000"/>
              </a:schemeClr>
            </a:gs>
            <a:gs pos="100000">
              <a:schemeClr val="phClr">
                <a:tint val="82000"/>
                <a:alpha val="7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0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1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381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6000"/>
                <a:hueMod val="100000"/>
                <a:satMod val="180000"/>
                <a:lumMod val="110000"/>
              </a:schemeClr>
            </a:gs>
            <a:gs pos="100000">
              <a:schemeClr val="phClr">
                <a:shade val="96000"/>
                <a:satMod val="160000"/>
                <a:lumMod val="100000"/>
              </a:schemeClr>
            </a:gs>
          </a:gsLst>
          <a:lin ang="4740000" scaled="1"/>
        </a:gradFill>
        <a:blipFill>
          <a:blip xmlns:r="http://schemas.openxmlformats.org/officeDocument/2006/relationships" r:embed="rId1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lestial" id="{C4BB2A3D-0E93-4C5F-B0D2-9D3FCE089CC5}" vid="{42E5908D-19A2-46FD-89FA-638B126129E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317c23-f521-415d-86a8-791d483c0c64">
      <Terms xmlns="http://schemas.microsoft.com/office/infopath/2007/PartnerControls"/>
    </lcf76f155ced4ddcb4097134ff3c332f>
    <TaxCatchAll xmlns="766c9a3c-8842-485f-bc7a-7e258fbf697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F7463115A203438682C7B313540E9E" ma:contentTypeVersion="11" ma:contentTypeDescription="Create a new document." ma:contentTypeScope="" ma:versionID="c850ff11a407309fc1ecf276f9f79438">
  <xsd:schema xmlns:xsd="http://www.w3.org/2001/XMLSchema" xmlns:xs="http://www.w3.org/2001/XMLSchema" xmlns:p="http://schemas.microsoft.com/office/2006/metadata/properties" xmlns:ns2="6f317c23-f521-415d-86a8-791d483c0c64" xmlns:ns3="766c9a3c-8842-485f-bc7a-7e258fbf697e" targetNamespace="http://schemas.microsoft.com/office/2006/metadata/properties" ma:root="true" ma:fieldsID="05b545877c560db19cf9476995cb8d4a" ns2:_="" ns3:_="">
    <xsd:import namespace="6f317c23-f521-415d-86a8-791d483c0c64"/>
    <xsd:import namespace="766c9a3c-8842-485f-bc7a-7e258fbf69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17c23-f521-415d-86a8-791d483c0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1e4c0ed-bf32-4425-b6c9-45ce390d60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c9a3c-8842-485f-bc7a-7e258fbf697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9e377d8-2d8e-487a-85ad-4d772a0d741b}" ma:internalName="TaxCatchAll" ma:showField="CatchAllData" ma:web="766c9a3c-8842-485f-bc7a-7e258fbf69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AE78434-ABC7-494D-9BCA-6F188101F3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988A98-C3DE-487B-8331-256B04002B59}">
  <ds:schemaRefs>
    <ds:schemaRef ds:uri="http://purl.org/dc/dcmitype/"/>
    <ds:schemaRef ds:uri="http://www.w3.org/XML/1998/namespace"/>
    <ds:schemaRef ds:uri="http://purl.org/dc/terms/"/>
    <ds:schemaRef ds:uri="6f317c23-f521-415d-86a8-791d483c0c64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766c9a3c-8842-485f-bc7a-7e258fbf697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8F335DF-5880-4934-ACC3-CA51D6EBBC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17c23-f521-415d-86a8-791d483c0c64"/>
    <ds:schemaRef ds:uri="766c9a3c-8842-485f-bc7a-7e258fbf69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785A78-29FD-47BB-AA38-72A28C58D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1125</Words>
  <Characters>6418</Characters>
  <Application>Microsoft Office Word</Application>
  <DocSecurity>0</DocSecurity>
  <Lines>53</Lines>
  <Paragraphs>15</Paragraphs>
  <ScaleCrop>false</ScaleCrop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Johns</dc:creator>
  <cp:keywords/>
  <dc:description/>
  <cp:lastModifiedBy>Ayres, Nadia (RMH)</cp:lastModifiedBy>
  <cp:revision>6</cp:revision>
  <dcterms:created xsi:type="dcterms:W3CDTF">2026-01-30T04:31:00Z</dcterms:created>
  <dcterms:modified xsi:type="dcterms:W3CDTF">2026-07-16T23:42:00Z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0x010100B2F7463115A203438682C7B313540E9E</vt:lpwstr>
  </property>
  <property fmtid="{D5CDD505-2E9C-101B-9397-08002B2CF9AE}" pid="3" name="MediaServiceImageTags">
    <vt:lpwstr/>
  </property>
  <property fmtid="{D5CDD505-2E9C-101B-9397-08002B2CF9AE}" pid="4" name="Order">
    <vt:r8>5700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